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CF6CF" w14:textId="77777777" w:rsidR="00547819" w:rsidRDefault="00547819" w:rsidP="00FA1EC4">
      <w:pPr>
        <w:rPr>
          <w:rFonts w:eastAsia="Arial" w:cs="Arial"/>
          <w:b/>
          <w:sz w:val="24"/>
        </w:rPr>
      </w:pPr>
      <w:bookmarkStart w:id="0" w:name="_GoBack"/>
      <w:bookmarkEnd w:id="0"/>
    </w:p>
    <w:p w14:paraId="51E51D45" w14:textId="63DC81C3" w:rsidR="00547819" w:rsidRDefault="00296B6F" w:rsidP="00CF0D97">
      <w:pPr>
        <w:jc w:val="center"/>
        <w:rPr>
          <w:rFonts w:eastAsia="Arial" w:cs="Arial"/>
          <w:b/>
          <w:sz w:val="24"/>
        </w:rPr>
      </w:pPr>
      <w:r>
        <w:rPr>
          <w:rFonts w:eastAsia="Arial" w:cs="Arial"/>
          <w:b/>
          <w:noProof/>
          <w:sz w:val="24"/>
        </w:rPr>
        <w:drawing>
          <wp:inline distT="0" distB="0" distL="0" distR="0" wp14:anchorId="1D6AF467" wp14:editId="073AB3DA">
            <wp:extent cx="2941608" cy="29416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lenfield.png"/>
                    <pic:cNvPicPr/>
                  </pic:nvPicPr>
                  <pic:blipFill>
                    <a:blip r:embed="rId8">
                      <a:extLst>
                        <a:ext uri="{28A0092B-C50C-407E-A947-70E740481C1C}">
                          <a14:useLocalDpi xmlns:a14="http://schemas.microsoft.com/office/drawing/2010/main" val="0"/>
                        </a:ext>
                      </a:extLst>
                    </a:blip>
                    <a:stretch>
                      <a:fillRect/>
                    </a:stretch>
                  </pic:blipFill>
                  <pic:spPr>
                    <a:xfrm>
                      <a:off x="0" y="0"/>
                      <a:ext cx="2953000" cy="2953000"/>
                    </a:xfrm>
                    <a:prstGeom prst="rect">
                      <a:avLst/>
                    </a:prstGeom>
                  </pic:spPr>
                </pic:pic>
              </a:graphicData>
            </a:graphic>
          </wp:inline>
        </w:drawing>
      </w:r>
    </w:p>
    <w:p w14:paraId="5DA0B123" w14:textId="77777777" w:rsidR="00547819" w:rsidRDefault="00547819" w:rsidP="00FA1EC4">
      <w:pPr>
        <w:rPr>
          <w:rFonts w:eastAsia="Arial" w:cs="Arial"/>
          <w:b/>
          <w:sz w:val="24"/>
        </w:rPr>
      </w:pPr>
    </w:p>
    <w:p w14:paraId="78B87A15" w14:textId="77777777" w:rsidR="00547819" w:rsidRDefault="00547819" w:rsidP="00FA1EC4">
      <w:pPr>
        <w:rPr>
          <w:rFonts w:eastAsia="Arial" w:cs="Arial"/>
          <w:b/>
          <w:sz w:val="24"/>
        </w:rPr>
      </w:pPr>
    </w:p>
    <w:p w14:paraId="583066D2" w14:textId="77777777" w:rsidR="00547819" w:rsidRDefault="00547819" w:rsidP="00FA1EC4">
      <w:pPr>
        <w:rPr>
          <w:rFonts w:eastAsia="Arial" w:cs="Arial"/>
          <w:b/>
          <w:sz w:val="24"/>
        </w:rPr>
      </w:pPr>
    </w:p>
    <w:p w14:paraId="53E57568" w14:textId="77777777" w:rsidR="00547819" w:rsidRDefault="00547819" w:rsidP="00FA1EC4">
      <w:pPr>
        <w:rPr>
          <w:rFonts w:eastAsia="Arial" w:cs="Arial"/>
          <w:b/>
          <w:sz w:val="24"/>
        </w:rPr>
      </w:pPr>
    </w:p>
    <w:p w14:paraId="24D5FEEF" w14:textId="77777777" w:rsidR="00547819" w:rsidRDefault="00547819" w:rsidP="00FA1EC4">
      <w:pPr>
        <w:rPr>
          <w:rFonts w:eastAsia="Arial" w:cs="Arial"/>
          <w:b/>
          <w:sz w:val="24"/>
        </w:rPr>
      </w:pPr>
    </w:p>
    <w:p w14:paraId="2354D505" w14:textId="35A4C550" w:rsidR="00547819" w:rsidRPr="00547819" w:rsidRDefault="00CF0D97" w:rsidP="00CF0D97">
      <w:pPr>
        <w:jc w:val="center"/>
        <w:rPr>
          <w:rFonts w:eastAsia="Arial" w:cs="Arial"/>
          <w:b/>
          <w:sz w:val="32"/>
        </w:rPr>
      </w:pPr>
      <w:r>
        <w:rPr>
          <w:rFonts w:eastAsia="Arial" w:cs="Arial"/>
          <w:b/>
          <w:sz w:val="32"/>
        </w:rPr>
        <w:t xml:space="preserve">Glenfield </w:t>
      </w:r>
      <w:r w:rsidR="00547819" w:rsidRPr="00547819">
        <w:rPr>
          <w:rFonts w:eastAsia="Arial" w:cs="Arial"/>
          <w:b/>
          <w:sz w:val="32"/>
        </w:rPr>
        <w:t>Primary School</w:t>
      </w:r>
    </w:p>
    <w:p w14:paraId="087CD38C" w14:textId="77777777" w:rsidR="00547819" w:rsidRPr="00547819" w:rsidRDefault="00547819" w:rsidP="00FA1EC4">
      <w:pPr>
        <w:rPr>
          <w:rFonts w:eastAsia="Arial" w:cs="Arial"/>
          <w:b/>
          <w:sz w:val="32"/>
        </w:rPr>
      </w:pPr>
    </w:p>
    <w:p w14:paraId="37CC5436" w14:textId="77777777" w:rsidR="00547819" w:rsidRPr="00547819" w:rsidRDefault="00547819" w:rsidP="00FA1EC4">
      <w:pPr>
        <w:rPr>
          <w:rFonts w:eastAsia="Arial" w:cs="Arial"/>
          <w:b/>
          <w:sz w:val="32"/>
        </w:rPr>
      </w:pPr>
    </w:p>
    <w:p w14:paraId="34C777DB" w14:textId="77777777" w:rsidR="00547819" w:rsidRPr="00547819" w:rsidRDefault="00547819" w:rsidP="00FA1EC4">
      <w:pPr>
        <w:rPr>
          <w:rFonts w:eastAsia="Arial" w:cs="Arial"/>
          <w:b/>
          <w:sz w:val="32"/>
        </w:rPr>
      </w:pPr>
    </w:p>
    <w:p w14:paraId="634DD709" w14:textId="77777777" w:rsidR="00547819" w:rsidRPr="00547819" w:rsidRDefault="00547819" w:rsidP="00FA1EC4">
      <w:pPr>
        <w:rPr>
          <w:rFonts w:eastAsia="Arial" w:cs="Arial"/>
          <w:b/>
          <w:sz w:val="32"/>
        </w:rPr>
      </w:pPr>
    </w:p>
    <w:p w14:paraId="3C3F633D" w14:textId="77777777" w:rsidR="00547819" w:rsidRPr="00547819" w:rsidRDefault="00547819" w:rsidP="00FA1EC4">
      <w:pPr>
        <w:rPr>
          <w:rFonts w:eastAsia="Arial" w:cs="Arial"/>
          <w:b/>
          <w:sz w:val="32"/>
        </w:rPr>
      </w:pPr>
    </w:p>
    <w:p w14:paraId="66CEF55F" w14:textId="7D2F83A5" w:rsidR="00547819" w:rsidRPr="00547819" w:rsidRDefault="00547819" w:rsidP="00547819">
      <w:pPr>
        <w:jc w:val="center"/>
        <w:rPr>
          <w:rFonts w:eastAsia="Arial" w:cs="Arial"/>
          <w:b/>
          <w:sz w:val="32"/>
        </w:rPr>
      </w:pPr>
      <w:r w:rsidRPr="00547819">
        <w:rPr>
          <w:rFonts w:eastAsia="Arial" w:cs="Arial"/>
          <w:b/>
          <w:sz w:val="32"/>
        </w:rPr>
        <w:t>Attendance</w:t>
      </w:r>
      <w:r w:rsidR="00296B6F">
        <w:rPr>
          <w:rFonts w:eastAsia="Arial" w:cs="Arial"/>
          <w:b/>
          <w:sz w:val="32"/>
        </w:rPr>
        <w:t xml:space="preserve"> Policy and</w:t>
      </w:r>
      <w:r w:rsidRPr="00547819">
        <w:rPr>
          <w:rFonts w:eastAsia="Arial" w:cs="Arial"/>
          <w:b/>
          <w:sz w:val="32"/>
        </w:rPr>
        <w:t xml:space="preserve"> Strategy</w:t>
      </w:r>
    </w:p>
    <w:p w14:paraId="2CA83207" w14:textId="77777777" w:rsidR="00547819" w:rsidRDefault="00547819" w:rsidP="00547819">
      <w:pPr>
        <w:jc w:val="center"/>
        <w:rPr>
          <w:rFonts w:eastAsia="Arial" w:cs="Arial"/>
          <w:b/>
          <w:sz w:val="24"/>
        </w:rPr>
      </w:pPr>
    </w:p>
    <w:p w14:paraId="4B93FB54" w14:textId="77777777" w:rsidR="00547819" w:rsidRDefault="00547819" w:rsidP="00547819">
      <w:pPr>
        <w:jc w:val="center"/>
        <w:rPr>
          <w:rFonts w:eastAsia="Arial" w:cs="Arial"/>
          <w:b/>
          <w:sz w:val="24"/>
        </w:rPr>
      </w:pPr>
    </w:p>
    <w:p w14:paraId="071D959E" w14:textId="77777777" w:rsidR="00547819" w:rsidRDefault="00547819" w:rsidP="00547819">
      <w:pPr>
        <w:jc w:val="center"/>
        <w:rPr>
          <w:rFonts w:eastAsia="Arial" w:cs="Arial"/>
          <w:b/>
          <w:sz w:val="24"/>
        </w:rPr>
      </w:pPr>
    </w:p>
    <w:p w14:paraId="1501888C" w14:textId="77777777" w:rsidR="00547819" w:rsidRDefault="00547819" w:rsidP="00547819">
      <w:pPr>
        <w:jc w:val="center"/>
        <w:rPr>
          <w:rFonts w:eastAsia="Arial" w:cs="Arial"/>
          <w:b/>
          <w:sz w:val="24"/>
        </w:rPr>
      </w:pPr>
    </w:p>
    <w:p w14:paraId="76E01489" w14:textId="77777777" w:rsidR="00547819" w:rsidRDefault="00547819" w:rsidP="00547819">
      <w:pPr>
        <w:jc w:val="center"/>
        <w:rPr>
          <w:rFonts w:eastAsia="Arial" w:cs="Arial"/>
          <w:b/>
          <w:sz w:val="24"/>
        </w:rPr>
      </w:pPr>
    </w:p>
    <w:p w14:paraId="0D80B605" w14:textId="77777777" w:rsidR="00547819" w:rsidRDefault="00547819" w:rsidP="00547819">
      <w:pPr>
        <w:jc w:val="center"/>
        <w:rPr>
          <w:rFonts w:eastAsia="Arial" w:cs="Arial"/>
          <w:b/>
          <w:sz w:val="24"/>
        </w:rPr>
      </w:pPr>
    </w:p>
    <w:p w14:paraId="1DD3A72C" w14:textId="77777777" w:rsidR="00547819" w:rsidRDefault="00547819" w:rsidP="00547819">
      <w:pPr>
        <w:jc w:val="center"/>
        <w:rPr>
          <w:rFonts w:eastAsia="Arial" w:cs="Arial"/>
          <w:b/>
          <w:sz w:val="24"/>
        </w:rPr>
      </w:pPr>
    </w:p>
    <w:p w14:paraId="71465D56" w14:textId="30D5CAE2" w:rsidR="00656BC8" w:rsidRDefault="00296B6F" w:rsidP="00547819">
      <w:pPr>
        <w:rPr>
          <w:rFonts w:eastAsia="Arial" w:cs="Arial"/>
          <w:b/>
          <w:sz w:val="24"/>
        </w:rPr>
      </w:pPr>
      <w:r>
        <w:rPr>
          <w:rFonts w:eastAsia="Arial" w:cs="Arial"/>
          <w:b/>
          <w:sz w:val="24"/>
        </w:rPr>
        <w:t>November 2024</w:t>
      </w:r>
    </w:p>
    <w:p w14:paraId="14D51D51" w14:textId="77777777" w:rsidR="00296B6F" w:rsidRDefault="00296B6F" w:rsidP="00547819">
      <w:pPr>
        <w:rPr>
          <w:rFonts w:eastAsia="Arial" w:cs="Arial"/>
          <w:b/>
          <w:sz w:val="24"/>
        </w:rPr>
      </w:pPr>
    </w:p>
    <w:p w14:paraId="3377A986" w14:textId="77777777" w:rsidR="00656BC8" w:rsidRDefault="00656BC8" w:rsidP="00547819">
      <w:pPr>
        <w:rPr>
          <w:rFonts w:eastAsia="Arial" w:cs="Arial"/>
          <w:b/>
          <w:sz w:val="24"/>
        </w:rPr>
      </w:pPr>
      <w:r>
        <w:rPr>
          <w:rFonts w:eastAsia="Arial" w:cs="Arial"/>
          <w:b/>
          <w:sz w:val="24"/>
        </w:rPr>
        <w:t>Chair of Governors ………………………</w:t>
      </w:r>
    </w:p>
    <w:p w14:paraId="10AF4822" w14:textId="77777777" w:rsidR="00656BC8" w:rsidRDefault="00656BC8" w:rsidP="00547819">
      <w:pPr>
        <w:rPr>
          <w:rFonts w:eastAsia="Arial" w:cs="Arial"/>
          <w:b/>
          <w:sz w:val="24"/>
        </w:rPr>
      </w:pPr>
      <w:r>
        <w:rPr>
          <w:rFonts w:eastAsia="Arial" w:cs="Arial"/>
          <w:b/>
          <w:sz w:val="24"/>
        </w:rPr>
        <w:t>Date …………………………………</w:t>
      </w:r>
    </w:p>
    <w:p w14:paraId="2F6EFAA6" w14:textId="77777777" w:rsidR="00547819" w:rsidRDefault="00547819" w:rsidP="00FA1EC4">
      <w:pPr>
        <w:rPr>
          <w:rFonts w:eastAsia="Arial" w:cs="Arial"/>
          <w:b/>
          <w:sz w:val="24"/>
        </w:rPr>
      </w:pPr>
    </w:p>
    <w:p w14:paraId="3BD6C05A" w14:textId="77777777" w:rsidR="00A03A87" w:rsidRPr="00941D69" w:rsidRDefault="00A03A87" w:rsidP="00A03A87">
      <w:pPr>
        <w:rPr>
          <w:rFonts w:cs="Arial"/>
          <w:b/>
          <w:sz w:val="32"/>
          <w:u w:val="single"/>
        </w:rPr>
      </w:pPr>
      <w:r w:rsidRPr="00941D69">
        <w:rPr>
          <w:rFonts w:cs="Arial"/>
          <w:b/>
          <w:sz w:val="32"/>
          <w:u w:val="single"/>
        </w:rPr>
        <w:lastRenderedPageBreak/>
        <w:t xml:space="preserve">Contents: </w:t>
      </w:r>
    </w:p>
    <w:p w14:paraId="389E0035" w14:textId="77777777" w:rsidR="00A03A87" w:rsidRPr="00FD0443" w:rsidRDefault="00A03A87" w:rsidP="00A03A87">
      <w:pPr>
        <w:pStyle w:val="ListParagraph"/>
        <w:numPr>
          <w:ilvl w:val="0"/>
          <w:numId w:val="27"/>
        </w:numPr>
        <w:spacing w:after="160" w:line="480" w:lineRule="auto"/>
        <w:rPr>
          <w:rFonts w:cs="Arial"/>
          <w:b/>
          <w:sz w:val="28"/>
        </w:rPr>
      </w:pPr>
      <w:r>
        <w:rPr>
          <w:rFonts w:cs="Arial"/>
          <w:b/>
          <w:sz w:val="28"/>
        </w:rPr>
        <w:t xml:space="preserve">Statement of intent </w:t>
      </w:r>
    </w:p>
    <w:p w14:paraId="207ABDFC" w14:textId="77777777" w:rsidR="00A03A87" w:rsidRDefault="00A03A87" w:rsidP="00A03A87">
      <w:pPr>
        <w:pStyle w:val="ListParagraph"/>
        <w:numPr>
          <w:ilvl w:val="0"/>
          <w:numId w:val="27"/>
        </w:numPr>
        <w:spacing w:after="160" w:line="480" w:lineRule="auto"/>
        <w:rPr>
          <w:rFonts w:cs="Arial"/>
          <w:b/>
          <w:sz w:val="28"/>
        </w:rPr>
      </w:pPr>
      <w:r>
        <w:rPr>
          <w:rFonts w:cs="Arial"/>
          <w:b/>
          <w:sz w:val="28"/>
        </w:rPr>
        <w:t>Legal Framework</w:t>
      </w:r>
    </w:p>
    <w:p w14:paraId="1FD72006" w14:textId="77777777" w:rsidR="00A03A87" w:rsidRPr="00FD0443" w:rsidRDefault="00A03A87" w:rsidP="00A03A87">
      <w:pPr>
        <w:pStyle w:val="ListParagraph"/>
        <w:numPr>
          <w:ilvl w:val="0"/>
          <w:numId w:val="27"/>
        </w:numPr>
        <w:spacing w:after="160" w:line="480" w:lineRule="auto"/>
        <w:rPr>
          <w:rFonts w:cs="Arial"/>
          <w:b/>
          <w:sz w:val="28"/>
        </w:rPr>
      </w:pPr>
      <w:r>
        <w:rPr>
          <w:rFonts w:cs="Arial"/>
          <w:b/>
          <w:sz w:val="28"/>
        </w:rPr>
        <w:t xml:space="preserve">Roles and Responsibilities </w:t>
      </w:r>
    </w:p>
    <w:p w14:paraId="1AF457DB" w14:textId="77777777" w:rsidR="00A03A87" w:rsidRDefault="00A03A87" w:rsidP="00A03A87">
      <w:pPr>
        <w:pStyle w:val="ListParagraph"/>
        <w:numPr>
          <w:ilvl w:val="0"/>
          <w:numId w:val="27"/>
        </w:numPr>
        <w:spacing w:after="160" w:line="480" w:lineRule="auto"/>
        <w:rPr>
          <w:rFonts w:cs="Arial"/>
          <w:b/>
          <w:sz w:val="28"/>
        </w:rPr>
      </w:pPr>
      <w:r>
        <w:rPr>
          <w:rFonts w:cs="Arial"/>
          <w:b/>
          <w:sz w:val="28"/>
        </w:rPr>
        <w:t xml:space="preserve">Recording Attendance </w:t>
      </w:r>
    </w:p>
    <w:p w14:paraId="33578BB8" w14:textId="77777777" w:rsidR="00A03A87" w:rsidRDefault="00A03A87" w:rsidP="00A03A87">
      <w:pPr>
        <w:pStyle w:val="ListParagraph"/>
        <w:numPr>
          <w:ilvl w:val="0"/>
          <w:numId w:val="27"/>
        </w:numPr>
        <w:spacing w:after="160" w:line="480" w:lineRule="auto"/>
        <w:rPr>
          <w:rFonts w:cs="Arial"/>
          <w:b/>
          <w:sz w:val="28"/>
        </w:rPr>
      </w:pPr>
      <w:r>
        <w:rPr>
          <w:rFonts w:cs="Arial"/>
          <w:b/>
          <w:sz w:val="28"/>
        </w:rPr>
        <w:t xml:space="preserve">Reporting Absences </w:t>
      </w:r>
    </w:p>
    <w:p w14:paraId="4097DD99" w14:textId="77777777" w:rsidR="00A03A87" w:rsidRDefault="00A03A87" w:rsidP="00A03A87">
      <w:pPr>
        <w:pStyle w:val="ListParagraph"/>
        <w:numPr>
          <w:ilvl w:val="0"/>
          <w:numId w:val="27"/>
        </w:numPr>
        <w:spacing w:after="160" w:line="480" w:lineRule="auto"/>
        <w:rPr>
          <w:rFonts w:cs="Arial"/>
          <w:b/>
          <w:sz w:val="28"/>
        </w:rPr>
      </w:pPr>
      <w:r>
        <w:rPr>
          <w:rFonts w:cs="Arial"/>
          <w:b/>
          <w:sz w:val="28"/>
        </w:rPr>
        <w:t>Monitoring Attendance</w:t>
      </w:r>
    </w:p>
    <w:p w14:paraId="1D1D0290" w14:textId="77777777" w:rsidR="00A03A87" w:rsidRDefault="00A03A87" w:rsidP="00A03A87">
      <w:pPr>
        <w:pStyle w:val="ListParagraph"/>
        <w:numPr>
          <w:ilvl w:val="0"/>
          <w:numId w:val="27"/>
        </w:numPr>
        <w:spacing w:after="160" w:line="480" w:lineRule="auto"/>
        <w:rPr>
          <w:rFonts w:cs="Arial"/>
          <w:b/>
          <w:sz w:val="28"/>
        </w:rPr>
      </w:pPr>
      <w:r>
        <w:rPr>
          <w:rFonts w:cs="Arial"/>
          <w:b/>
          <w:sz w:val="28"/>
        </w:rPr>
        <w:t xml:space="preserve">Strategies for Improving and Promoting Attendance </w:t>
      </w:r>
    </w:p>
    <w:p w14:paraId="5277A7E6" w14:textId="4DF9164D" w:rsidR="00A03A87" w:rsidRDefault="00A03A87" w:rsidP="00A03A87">
      <w:pPr>
        <w:pStyle w:val="ListParagraph"/>
        <w:numPr>
          <w:ilvl w:val="0"/>
          <w:numId w:val="27"/>
        </w:numPr>
        <w:spacing w:after="160" w:line="480" w:lineRule="auto"/>
        <w:rPr>
          <w:rFonts w:cs="Arial"/>
          <w:b/>
          <w:sz w:val="28"/>
        </w:rPr>
      </w:pPr>
      <w:r>
        <w:rPr>
          <w:rFonts w:cs="Arial"/>
          <w:b/>
          <w:sz w:val="28"/>
        </w:rPr>
        <w:t>Appendi</w:t>
      </w:r>
      <w:r w:rsidR="00F35C37">
        <w:rPr>
          <w:rFonts w:cs="Arial"/>
          <w:b/>
          <w:sz w:val="28"/>
        </w:rPr>
        <w:t>ces</w:t>
      </w:r>
    </w:p>
    <w:p w14:paraId="471E8638" w14:textId="77777777" w:rsidR="00A03A87" w:rsidRPr="00A03A87" w:rsidRDefault="00A03A87" w:rsidP="00A03A87">
      <w:pPr>
        <w:spacing w:after="160" w:line="480" w:lineRule="auto"/>
        <w:rPr>
          <w:rFonts w:cs="Arial"/>
          <w:b/>
          <w:sz w:val="28"/>
        </w:rPr>
      </w:pPr>
    </w:p>
    <w:p w14:paraId="2FEE879B" w14:textId="560F44DA" w:rsidR="00A03A87" w:rsidRPr="00A03A87" w:rsidRDefault="00A03A87" w:rsidP="00A03A87">
      <w:pPr>
        <w:pStyle w:val="ListParagraph"/>
        <w:numPr>
          <w:ilvl w:val="0"/>
          <w:numId w:val="29"/>
        </w:numPr>
        <w:spacing w:after="160" w:line="259" w:lineRule="auto"/>
        <w:rPr>
          <w:rFonts w:cs="Arial"/>
          <w:b/>
          <w:sz w:val="28"/>
          <w:u w:val="single"/>
        </w:rPr>
      </w:pPr>
      <w:r w:rsidRPr="00A03A87">
        <w:rPr>
          <w:rFonts w:cs="Arial"/>
          <w:b/>
          <w:sz w:val="28"/>
          <w:u w:val="single"/>
        </w:rPr>
        <w:t xml:space="preserve">Statement of Intent: </w:t>
      </w:r>
    </w:p>
    <w:p w14:paraId="4964D1F0" w14:textId="77777777" w:rsidR="00A03A87" w:rsidRDefault="00A03A87" w:rsidP="00C84F00">
      <w:pPr>
        <w:spacing w:after="240"/>
        <w:rPr>
          <w:rFonts w:cs="Arial"/>
          <w:sz w:val="24"/>
        </w:rPr>
      </w:pPr>
    </w:p>
    <w:p w14:paraId="4F9271EB" w14:textId="4FD21462" w:rsidR="00C84F00" w:rsidRPr="00C84F00" w:rsidRDefault="00C84F00" w:rsidP="00C84F00">
      <w:pPr>
        <w:spacing w:after="240"/>
        <w:rPr>
          <w:rFonts w:cs="Arial"/>
          <w:sz w:val="24"/>
        </w:rPr>
      </w:pPr>
      <w:r w:rsidRPr="00C84F00">
        <w:rPr>
          <w:rFonts w:cs="Arial"/>
          <w:sz w:val="24"/>
        </w:rPr>
        <w:t xml:space="preserve">At </w:t>
      </w:r>
      <w:r w:rsidR="00CF0D97">
        <w:rPr>
          <w:rFonts w:cs="Arial"/>
          <w:sz w:val="24"/>
        </w:rPr>
        <w:t xml:space="preserve">Glenfield </w:t>
      </w:r>
      <w:r w:rsidRPr="00C84F00">
        <w:rPr>
          <w:rFonts w:cs="Arial"/>
          <w:sz w:val="24"/>
        </w:rPr>
        <w:t xml:space="preserve">Primary School, our school community strives to provide a safe, warm and caring environment where pupils and teachers can work together to achieve high standards in every area of school life.  </w:t>
      </w:r>
    </w:p>
    <w:p w14:paraId="40292661" w14:textId="77777777" w:rsidR="00C84F00" w:rsidRPr="00C84F00" w:rsidRDefault="00C84F00" w:rsidP="00C84F00">
      <w:pPr>
        <w:spacing w:after="240"/>
        <w:rPr>
          <w:rFonts w:cs="Arial"/>
          <w:sz w:val="24"/>
        </w:rPr>
      </w:pPr>
      <w:r w:rsidRPr="00C84F00">
        <w:rPr>
          <w:rFonts w:cs="Arial"/>
          <w:sz w:val="24"/>
        </w:rPr>
        <w:t>Our school ethos underpins these principles and supports staff, pupils and families in maintaining a good level of attendance through a variety of ways</w:t>
      </w:r>
      <w:r>
        <w:rPr>
          <w:rFonts w:cs="Arial"/>
          <w:sz w:val="24"/>
        </w:rPr>
        <w:t xml:space="preserve"> </w:t>
      </w:r>
      <w:r w:rsidRPr="00C84F00">
        <w:rPr>
          <w:rFonts w:cs="Arial"/>
          <w:sz w:val="24"/>
        </w:rPr>
        <w:t>that are outlined in this policy.</w:t>
      </w:r>
    </w:p>
    <w:p w14:paraId="05B22132" w14:textId="77777777" w:rsidR="00C84F00" w:rsidRPr="00C84F00" w:rsidRDefault="00C84F00" w:rsidP="00C84F00">
      <w:pPr>
        <w:spacing w:before="120" w:after="0"/>
        <w:jc w:val="both"/>
        <w:rPr>
          <w:rFonts w:cs="Arial"/>
          <w:sz w:val="24"/>
        </w:rPr>
      </w:pPr>
      <w:r w:rsidRPr="00C84F00">
        <w:rPr>
          <w:rFonts w:cs="Arial"/>
          <w:sz w:val="24"/>
        </w:rPr>
        <w:t xml:space="preserve">We </w:t>
      </w:r>
      <w:proofErr w:type="spellStart"/>
      <w:r w:rsidRPr="00C84F00">
        <w:rPr>
          <w:rFonts w:cs="Arial"/>
          <w:sz w:val="24"/>
        </w:rPr>
        <w:t>recognise</w:t>
      </w:r>
      <w:proofErr w:type="spellEnd"/>
      <w:r w:rsidRPr="00C84F00">
        <w:rPr>
          <w:rFonts w:cs="Arial"/>
          <w:sz w:val="24"/>
        </w:rPr>
        <w:t xml:space="preserve"> that good attendance is </w:t>
      </w:r>
      <w:r>
        <w:rPr>
          <w:rFonts w:cs="Arial"/>
          <w:sz w:val="24"/>
        </w:rPr>
        <w:t>essential for high</w:t>
      </w:r>
      <w:r w:rsidRPr="00C84F00">
        <w:rPr>
          <w:rFonts w:cs="Arial"/>
          <w:sz w:val="24"/>
        </w:rPr>
        <w:t xml:space="preserve"> standards and pupil attainment and therefore expect our pupils to attend school regularly and on time in order to </w:t>
      </w:r>
      <w:proofErr w:type="spellStart"/>
      <w:r w:rsidRPr="00C84F00">
        <w:rPr>
          <w:rFonts w:cs="Arial"/>
          <w:sz w:val="24"/>
        </w:rPr>
        <w:t>maximise</w:t>
      </w:r>
      <w:proofErr w:type="spellEnd"/>
      <w:r w:rsidRPr="00C84F00">
        <w:rPr>
          <w:rFonts w:cs="Arial"/>
          <w:sz w:val="24"/>
        </w:rPr>
        <w:t xml:space="preserve"> their learning and r</w:t>
      </w:r>
      <w:r>
        <w:rPr>
          <w:rFonts w:cs="Arial"/>
          <w:sz w:val="24"/>
        </w:rPr>
        <w:t>each</w:t>
      </w:r>
      <w:r w:rsidRPr="00C84F00">
        <w:rPr>
          <w:rFonts w:cs="Arial"/>
          <w:sz w:val="24"/>
        </w:rPr>
        <w:t xml:space="preserve"> their true potential. </w:t>
      </w:r>
      <w:r>
        <w:rPr>
          <w:rFonts w:cs="Arial"/>
          <w:sz w:val="24"/>
        </w:rPr>
        <w:t>E</w:t>
      </w:r>
      <w:r w:rsidRPr="00C84F00">
        <w:rPr>
          <w:rFonts w:cs="Arial"/>
          <w:sz w:val="24"/>
        </w:rPr>
        <w:t>vidence shows that children who attend school regularly are more likely to:</w:t>
      </w:r>
    </w:p>
    <w:p w14:paraId="1DB0395B" w14:textId="77777777" w:rsidR="00C84F00" w:rsidRPr="00C84F00" w:rsidRDefault="00C84F00" w:rsidP="00C84F00">
      <w:pPr>
        <w:pStyle w:val="ListParagraph"/>
        <w:numPr>
          <w:ilvl w:val="0"/>
          <w:numId w:val="25"/>
        </w:numPr>
        <w:ind w:left="0" w:firstLine="0"/>
        <w:rPr>
          <w:rFonts w:cs="Arial"/>
          <w:sz w:val="24"/>
        </w:rPr>
      </w:pPr>
      <w:r w:rsidRPr="00C84F00">
        <w:rPr>
          <w:rFonts w:cs="Arial"/>
          <w:sz w:val="24"/>
        </w:rPr>
        <w:t>make better progress academically and socially</w:t>
      </w:r>
    </w:p>
    <w:p w14:paraId="0C9528C3" w14:textId="77777777" w:rsidR="00C84F00" w:rsidRDefault="00C84F00" w:rsidP="00C84F00">
      <w:pPr>
        <w:pStyle w:val="ListParagraph"/>
        <w:numPr>
          <w:ilvl w:val="0"/>
          <w:numId w:val="25"/>
        </w:numPr>
        <w:ind w:left="0" w:firstLine="0"/>
        <w:rPr>
          <w:rFonts w:cs="Arial"/>
          <w:sz w:val="24"/>
        </w:rPr>
      </w:pPr>
      <w:r w:rsidRPr="00C84F00">
        <w:rPr>
          <w:rFonts w:cs="Arial"/>
          <w:sz w:val="24"/>
        </w:rPr>
        <w:t>find school routines and school work easier to cope with</w:t>
      </w:r>
    </w:p>
    <w:p w14:paraId="51496601" w14:textId="77777777" w:rsidR="00C84F00" w:rsidRPr="00C84F00" w:rsidRDefault="00C84F00" w:rsidP="00C84F00">
      <w:pPr>
        <w:pStyle w:val="ListParagraph"/>
        <w:numPr>
          <w:ilvl w:val="0"/>
          <w:numId w:val="25"/>
        </w:numPr>
        <w:ind w:left="0" w:firstLine="0"/>
        <w:rPr>
          <w:rFonts w:cs="Arial"/>
          <w:sz w:val="24"/>
        </w:rPr>
      </w:pPr>
      <w:r w:rsidRPr="00C84F00">
        <w:rPr>
          <w:rFonts w:cs="Arial"/>
          <w:sz w:val="24"/>
        </w:rPr>
        <w:t>maintain closer friendships with other children</w:t>
      </w:r>
    </w:p>
    <w:p w14:paraId="07DB11CD" w14:textId="77777777" w:rsidR="006A0299" w:rsidRDefault="00C84F00" w:rsidP="00C84F00">
      <w:pPr>
        <w:spacing w:after="240"/>
        <w:rPr>
          <w:rFonts w:cs="Arial"/>
          <w:sz w:val="24"/>
        </w:rPr>
      </w:pPr>
      <w:r>
        <w:rPr>
          <w:rFonts w:cs="Arial"/>
          <w:sz w:val="24"/>
        </w:rPr>
        <w:t xml:space="preserve">‘Pupils </w:t>
      </w:r>
      <w:r w:rsidRPr="00C84F00">
        <w:rPr>
          <w:rFonts w:cs="Arial"/>
          <w:sz w:val="24"/>
        </w:rPr>
        <w:t xml:space="preserve">who regularly miss school without good reason are more likely to become isolated from their friends, to under achieve and/or become involved in anti-social </w:t>
      </w:r>
      <w:proofErr w:type="spellStart"/>
      <w:r w:rsidRPr="00C84F00">
        <w:rPr>
          <w:rFonts w:cs="Arial"/>
          <w:sz w:val="24"/>
        </w:rPr>
        <w:t>behaviour</w:t>
      </w:r>
      <w:proofErr w:type="spellEnd"/>
      <w:r>
        <w:rPr>
          <w:rFonts w:cs="Arial"/>
          <w:sz w:val="24"/>
        </w:rPr>
        <w:t>’</w:t>
      </w:r>
      <w:r w:rsidRPr="00C84F00">
        <w:rPr>
          <w:rFonts w:cs="Arial"/>
          <w:sz w:val="24"/>
        </w:rPr>
        <w:t xml:space="preserve"> (Department for Education).  </w:t>
      </w:r>
    </w:p>
    <w:p w14:paraId="7A46AC5A" w14:textId="77777777" w:rsidR="00C84F00" w:rsidRPr="006A0299" w:rsidRDefault="00C84F00" w:rsidP="006A0299">
      <w:pPr>
        <w:spacing w:after="240"/>
        <w:rPr>
          <w:rFonts w:cs="Arial"/>
          <w:sz w:val="24"/>
        </w:rPr>
      </w:pPr>
      <w:r w:rsidRPr="00C84F00">
        <w:rPr>
          <w:rFonts w:cs="Arial"/>
          <w:sz w:val="24"/>
        </w:rPr>
        <w:t>Children should be at school, on time, every day the school is open, unless the reason for the absence</w:t>
      </w:r>
      <w:r>
        <w:rPr>
          <w:rFonts w:cs="Arial"/>
          <w:sz w:val="24"/>
        </w:rPr>
        <w:t xml:space="preserve"> </w:t>
      </w:r>
      <w:r w:rsidRPr="00C84F00">
        <w:rPr>
          <w:rFonts w:cs="Arial"/>
          <w:sz w:val="24"/>
        </w:rPr>
        <w:t xml:space="preserve">is unavoidable.  Permitting absence from school without good reason is an offence by the parent or </w:t>
      </w:r>
      <w:proofErr w:type="spellStart"/>
      <w:r w:rsidRPr="00C84F00">
        <w:rPr>
          <w:rFonts w:cs="Arial"/>
          <w:sz w:val="24"/>
        </w:rPr>
        <w:t>carer</w:t>
      </w:r>
      <w:proofErr w:type="spellEnd"/>
      <w:r w:rsidRPr="00C84F00">
        <w:rPr>
          <w:rFonts w:cs="Arial"/>
          <w:sz w:val="24"/>
        </w:rPr>
        <w:t xml:space="preserve">. </w:t>
      </w:r>
    </w:p>
    <w:p w14:paraId="044EF275" w14:textId="77777777" w:rsidR="00FA1EC4" w:rsidRPr="00C84F00" w:rsidRDefault="00FA1EC4" w:rsidP="00FA1EC4">
      <w:pPr>
        <w:rPr>
          <w:rFonts w:eastAsia="Arial" w:cs="Arial"/>
          <w:b/>
          <w:sz w:val="24"/>
        </w:rPr>
      </w:pPr>
      <w:r w:rsidRPr="004F1E50">
        <w:rPr>
          <w:rFonts w:eastAsia="Arial" w:cs="Arial"/>
          <w:b/>
          <w:sz w:val="24"/>
        </w:rPr>
        <w:t>Our aims</w:t>
      </w:r>
    </w:p>
    <w:p w14:paraId="63B82C6C" w14:textId="77777777" w:rsidR="00FA1EC4" w:rsidRPr="004F1E50" w:rsidRDefault="00FA1EC4" w:rsidP="00FA1EC4">
      <w:pPr>
        <w:rPr>
          <w:sz w:val="24"/>
        </w:rPr>
      </w:pPr>
      <w:r w:rsidRPr="004F1E50">
        <w:rPr>
          <w:rFonts w:eastAsia="Arial" w:cs="Arial"/>
          <w:sz w:val="24"/>
        </w:rPr>
        <w:t>We are committed to meeting our obligations with regards to school attendance by:</w:t>
      </w:r>
    </w:p>
    <w:p w14:paraId="2B8D14BC" w14:textId="77777777" w:rsidR="00FA1EC4" w:rsidRPr="004F1E50" w:rsidRDefault="00FA1EC4" w:rsidP="00FA1EC4">
      <w:pPr>
        <w:pStyle w:val="4Bulletedcopyblue"/>
        <w:numPr>
          <w:ilvl w:val="0"/>
          <w:numId w:val="2"/>
        </w:numPr>
        <w:rPr>
          <w:sz w:val="24"/>
          <w:szCs w:val="24"/>
        </w:rPr>
      </w:pPr>
      <w:r w:rsidRPr="004F1E50">
        <w:rPr>
          <w:sz w:val="24"/>
          <w:szCs w:val="24"/>
        </w:rPr>
        <w:t xml:space="preserve">Promoting good attendance and reducing absence, including </w:t>
      </w:r>
      <w:r w:rsidR="006A0299">
        <w:rPr>
          <w:sz w:val="24"/>
          <w:szCs w:val="24"/>
        </w:rPr>
        <w:t xml:space="preserve">reducing </w:t>
      </w:r>
      <w:r w:rsidRPr="004F1E50">
        <w:rPr>
          <w:sz w:val="24"/>
          <w:szCs w:val="24"/>
        </w:rPr>
        <w:t>persistent absence</w:t>
      </w:r>
    </w:p>
    <w:p w14:paraId="5E61408B" w14:textId="77777777" w:rsidR="00FA1EC4" w:rsidRPr="004F1E50" w:rsidRDefault="00FA1EC4" w:rsidP="00FA1EC4">
      <w:pPr>
        <w:pStyle w:val="4Bulletedcopyblue"/>
        <w:numPr>
          <w:ilvl w:val="0"/>
          <w:numId w:val="2"/>
        </w:numPr>
        <w:rPr>
          <w:sz w:val="24"/>
          <w:szCs w:val="24"/>
        </w:rPr>
      </w:pPr>
      <w:r w:rsidRPr="004F1E50">
        <w:rPr>
          <w:sz w:val="24"/>
          <w:szCs w:val="24"/>
        </w:rPr>
        <w:lastRenderedPageBreak/>
        <w:t>Ensuring every pupil has access to full-time education to which they are entitled</w:t>
      </w:r>
    </w:p>
    <w:p w14:paraId="53F602F1" w14:textId="77777777" w:rsidR="00FA1EC4" w:rsidRDefault="00FA1EC4" w:rsidP="00FA1EC4">
      <w:pPr>
        <w:pStyle w:val="4Bulletedcopyblue"/>
        <w:numPr>
          <w:ilvl w:val="0"/>
          <w:numId w:val="2"/>
        </w:numPr>
        <w:rPr>
          <w:sz w:val="24"/>
          <w:szCs w:val="24"/>
        </w:rPr>
      </w:pPr>
      <w:r w:rsidRPr="004F1E50">
        <w:rPr>
          <w:sz w:val="24"/>
          <w:szCs w:val="24"/>
        </w:rPr>
        <w:t>Acting early to address patterns of absence</w:t>
      </w:r>
    </w:p>
    <w:p w14:paraId="1FDBA75A" w14:textId="77777777" w:rsidR="006A0299" w:rsidRPr="006A0299" w:rsidRDefault="006A0299" w:rsidP="006A0299">
      <w:pPr>
        <w:pStyle w:val="ListParagraph"/>
        <w:numPr>
          <w:ilvl w:val="0"/>
          <w:numId w:val="2"/>
        </w:numPr>
        <w:ind w:right="-755"/>
        <w:rPr>
          <w:rFonts w:cs="Arial"/>
          <w:sz w:val="24"/>
        </w:rPr>
      </w:pPr>
      <w:r w:rsidRPr="006A0299">
        <w:rPr>
          <w:rFonts w:cs="Arial"/>
          <w:sz w:val="24"/>
        </w:rPr>
        <w:t xml:space="preserve">Achieve attendance levels of </w:t>
      </w:r>
      <w:r w:rsidRPr="006A0299">
        <w:rPr>
          <w:rFonts w:cs="Arial"/>
          <w:b/>
          <w:bCs/>
          <w:sz w:val="24"/>
          <w:u w:val="single"/>
        </w:rPr>
        <w:t>96% and above</w:t>
      </w:r>
      <w:r w:rsidRPr="006A0299">
        <w:rPr>
          <w:rFonts w:cs="Arial"/>
          <w:sz w:val="24"/>
        </w:rPr>
        <w:t xml:space="preserve"> across the school</w:t>
      </w:r>
    </w:p>
    <w:p w14:paraId="4D017A9C" w14:textId="77777777" w:rsidR="000A007F" w:rsidRPr="000A548B" w:rsidRDefault="000A007F" w:rsidP="000A007F">
      <w:pPr>
        <w:pStyle w:val="ListParagraph"/>
        <w:numPr>
          <w:ilvl w:val="0"/>
          <w:numId w:val="2"/>
        </w:numPr>
        <w:spacing w:after="160" w:line="259" w:lineRule="auto"/>
        <w:rPr>
          <w:rFonts w:cs="Arial"/>
          <w:sz w:val="24"/>
          <w:szCs w:val="32"/>
          <w:shd w:val="clear" w:color="auto" w:fill="FFFFFF"/>
        </w:rPr>
      </w:pPr>
      <w:r w:rsidRPr="000A548B">
        <w:rPr>
          <w:rFonts w:cs="Arial"/>
          <w:sz w:val="24"/>
          <w:szCs w:val="32"/>
          <w:shd w:val="clear" w:color="auto" w:fill="FFFFFF"/>
        </w:rPr>
        <w:t>Intervening early and working with parents/</w:t>
      </w:r>
      <w:proofErr w:type="spellStart"/>
      <w:r w:rsidRPr="000A548B">
        <w:rPr>
          <w:rFonts w:cs="Arial"/>
          <w:sz w:val="24"/>
          <w:szCs w:val="32"/>
          <w:shd w:val="clear" w:color="auto" w:fill="FFFFFF"/>
        </w:rPr>
        <w:t>carers</w:t>
      </w:r>
      <w:proofErr w:type="spellEnd"/>
      <w:r w:rsidRPr="000A548B">
        <w:rPr>
          <w:rFonts w:cs="Arial"/>
          <w:sz w:val="24"/>
          <w:szCs w:val="32"/>
          <w:shd w:val="clear" w:color="auto" w:fill="FFFFFF"/>
        </w:rPr>
        <w:t xml:space="preserve">, pupils and other agencies to ensure we are identifying the barriers and supporting pupils at the earliest point </w:t>
      </w:r>
    </w:p>
    <w:p w14:paraId="4CC9A383" w14:textId="77777777" w:rsidR="000A007F" w:rsidRPr="000A548B" w:rsidRDefault="000A007F" w:rsidP="000A007F">
      <w:pPr>
        <w:pStyle w:val="ListParagraph"/>
        <w:numPr>
          <w:ilvl w:val="0"/>
          <w:numId w:val="2"/>
        </w:numPr>
        <w:spacing w:after="160" w:line="259" w:lineRule="auto"/>
        <w:rPr>
          <w:rFonts w:cs="Arial"/>
          <w:sz w:val="24"/>
          <w:szCs w:val="32"/>
          <w:shd w:val="clear" w:color="auto" w:fill="FFFFFF"/>
        </w:rPr>
      </w:pPr>
      <w:r w:rsidRPr="000A548B">
        <w:rPr>
          <w:rFonts w:cs="Arial"/>
          <w:sz w:val="24"/>
          <w:szCs w:val="32"/>
          <w:shd w:val="clear" w:color="auto" w:fill="FFFFFF"/>
        </w:rPr>
        <w:t xml:space="preserve">Regular monitoring and </w:t>
      </w:r>
      <w:proofErr w:type="spellStart"/>
      <w:r w:rsidRPr="000A548B">
        <w:rPr>
          <w:rFonts w:cs="Arial"/>
          <w:sz w:val="24"/>
          <w:szCs w:val="32"/>
          <w:shd w:val="clear" w:color="auto" w:fill="FFFFFF"/>
        </w:rPr>
        <w:t>analysing</w:t>
      </w:r>
      <w:proofErr w:type="spellEnd"/>
      <w:r w:rsidRPr="000A548B">
        <w:rPr>
          <w:rFonts w:cs="Arial"/>
          <w:sz w:val="24"/>
          <w:szCs w:val="32"/>
          <w:shd w:val="clear" w:color="auto" w:fill="FFFFFF"/>
        </w:rPr>
        <w:t xml:space="preserve"> of attendance and absence data to identify pupils or cohorts that may require more support</w:t>
      </w:r>
    </w:p>
    <w:p w14:paraId="48AFEC54" w14:textId="77777777" w:rsidR="006A0299" w:rsidRPr="00C84F00" w:rsidRDefault="006A0299" w:rsidP="006A0299">
      <w:pPr>
        <w:pStyle w:val="4Bulletedcopyblue"/>
        <w:numPr>
          <w:ilvl w:val="0"/>
          <w:numId w:val="0"/>
        </w:numPr>
        <w:ind w:left="170" w:hanging="170"/>
        <w:rPr>
          <w:sz w:val="24"/>
          <w:szCs w:val="24"/>
        </w:rPr>
      </w:pPr>
    </w:p>
    <w:p w14:paraId="200A3B0B" w14:textId="31F04B21" w:rsidR="00760FB2" w:rsidRDefault="00FA1EC4" w:rsidP="00656BC8">
      <w:pPr>
        <w:rPr>
          <w:rFonts w:eastAsia="Arial" w:cs="Arial"/>
          <w:sz w:val="24"/>
        </w:rPr>
      </w:pPr>
      <w:r w:rsidRPr="004F1E50">
        <w:rPr>
          <w:rFonts w:eastAsia="Arial" w:cs="Arial"/>
          <w:sz w:val="24"/>
        </w:rPr>
        <w:t>We will also support parents to perform their legal duty to ensure their children attend regularly, and will promote and support punctuality in attending lessons.</w:t>
      </w:r>
    </w:p>
    <w:p w14:paraId="14322230" w14:textId="625640B6" w:rsidR="000A007F" w:rsidRDefault="000A007F" w:rsidP="00656BC8">
      <w:pPr>
        <w:rPr>
          <w:rFonts w:eastAsia="Arial" w:cs="Arial"/>
          <w:sz w:val="24"/>
        </w:rPr>
      </w:pPr>
    </w:p>
    <w:p w14:paraId="14A11A47" w14:textId="77777777" w:rsidR="000A007F" w:rsidRPr="000A548B" w:rsidRDefault="000A007F" w:rsidP="000A007F">
      <w:pPr>
        <w:rPr>
          <w:rFonts w:cs="Arial"/>
          <w:sz w:val="28"/>
          <w:szCs w:val="32"/>
          <w:u w:val="single"/>
          <w:shd w:val="clear" w:color="auto" w:fill="FFFFFF"/>
        </w:rPr>
      </w:pPr>
      <w:r w:rsidRPr="00617AB8">
        <w:rPr>
          <w:rFonts w:cs="Arial"/>
          <w:b/>
          <w:sz w:val="24"/>
          <w:szCs w:val="32"/>
          <w:u w:val="single"/>
          <w:shd w:val="clear" w:color="auto" w:fill="FFFFFF"/>
        </w:rPr>
        <w:t>At Glenfield Primary School all partners should work together to</w:t>
      </w:r>
      <w:r w:rsidRPr="000A548B">
        <w:rPr>
          <w:rFonts w:cs="Arial"/>
          <w:sz w:val="24"/>
          <w:szCs w:val="32"/>
          <w:u w:val="single"/>
          <w:shd w:val="clear" w:color="auto" w:fill="FFFFFF"/>
        </w:rPr>
        <w:t xml:space="preserve">: </w:t>
      </w:r>
    </w:p>
    <w:p w14:paraId="0379C779" w14:textId="77777777" w:rsidR="000A007F" w:rsidRPr="000A548B" w:rsidRDefault="000A007F" w:rsidP="000A007F">
      <w:pPr>
        <w:jc w:val="center"/>
        <w:rPr>
          <w:rFonts w:cs="Arial"/>
          <w:sz w:val="28"/>
          <w:szCs w:val="32"/>
          <w:shd w:val="clear" w:color="auto" w:fill="FFFFFF"/>
        </w:rPr>
      </w:pPr>
    </w:p>
    <w:p w14:paraId="71E630D7" w14:textId="77777777" w:rsidR="000A007F" w:rsidRPr="000A548B" w:rsidRDefault="000A007F" w:rsidP="000A007F">
      <w:pPr>
        <w:jc w:val="center"/>
        <w:rPr>
          <w:rFonts w:cs="Arial"/>
          <w:sz w:val="28"/>
          <w:szCs w:val="32"/>
          <w:shd w:val="clear" w:color="auto" w:fill="FFFFFF"/>
        </w:rPr>
      </w:pPr>
      <w:r w:rsidRPr="000A548B">
        <w:rPr>
          <w:rFonts w:cs="Arial"/>
          <w:sz w:val="28"/>
          <w:szCs w:val="32"/>
          <w:shd w:val="clear" w:color="auto" w:fill="FFFFFF"/>
        </w:rPr>
        <w:t>Expect</w:t>
      </w:r>
    </w:p>
    <w:p w14:paraId="26EC97AD" w14:textId="77777777" w:rsidR="000A007F" w:rsidRPr="000A548B" w:rsidRDefault="000A007F" w:rsidP="000A007F">
      <w:pPr>
        <w:jc w:val="center"/>
        <w:rPr>
          <w:rFonts w:cs="Arial"/>
          <w:sz w:val="24"/>
          <w:szCs w:val="32"/>
          <w:shd w:val="clear" w:color="auto" w:fill="FFFFFF"/>
        </w:rPr>
      </w:pPr>
      <w:r w:rsidRPr="000A548B">
        <w:rPr>
          <w:rFonts w:cs="Arial"/>
          <w:sz w:val="24"/>
          <w:szCs w:val="32"/>
          <w:shd w:val="clear" w:color="auto" w:fill="FFFFFF"/>
        </w:rPr>
        <w:t xml:space="preserve">Aspire to high standards of attendance from all pupils and parents and build a culture where all can, and want to, be in school and ready to learn by </w:t>
      </w:r>
      <w:proofErr w:type="spellStart"/>
      <w:r w:rsidRPr="000A548B">
        <w:rPr>
          <w:rFonts w:cs="Arial"/>
          <w:sz w:val="24"/>
          <w:szCs w:val="32"/>
          <w:shd w:val="clear" w:color="auto" w:fill="FFFFFF"/>
        </w:rPr>
        <w:t>prioritising</w:t>
      </w:r>
      <w:proofErr w:type="spellEnd"/>
      <w:r w:rsidRPr="000A548B">
        <w:rPr>
          <w:rFonts w:cs="Arial"/>
          <w:sz w:val="24"/>
          <w:szCs w:val="32"/>
          <w:shd w:val="clear" w:color="auto" w:fill="FFFFFF"/>
        </w:rPr>
        <w:t xml:space="preserve"> attendance improvement across the school.</w:t>
      </w:r>
    </w:p>
    <w:p w14:paraId="5D838D28" w14:textId="77777777" w:rsidR="000A007F" w:rsidRPr="000A548B" w:rsidRDefault="000A007F" w:rsidP="000A007F">
      <w:pPr>
        <w:jc w:val="center"/>
        <w:rPr>
          <w:rFonts w:cs="Arial"/>
          <w:sz w:val="28"/>
          <w:szCs w:val="32"/>
          <w:shd w:val="clear" w:color="auto" w:fill="FFFFFF"/>
        </w:rPr>
      </w:pPr>
      <w:r w:rsidRPr="000A548B">
        <w:rPr>
          <w:rFonts w:cs="Arial"/>
          <w:sz w:val="28"/>
          <w:szCs w:val="32"/>
          <w:shd w:val="clear" w:color="auto" w:fill="FFFFFF"/>
        </w:rPr>
        <w:t>Monitor</w:t>
      </w:r>
    </w:p>
    <w:p w14:paraId="1ACB120C" w14:textId="77777777" w:rsidR="000A007F" w:rsidRPr="000A548B" w:rsidRDefault="000A007F" w:rsidP="000A007F">
      <w:pPr>
        <w:jc w:val="center"/>
        <w:rPr>
          <w:rFonts w:cs="Arial"/>
          <w:sz w:val="24"/>
          <w:szCs w:val="32"/>
          <w:shd w:val="clear" w:color="auto" w:fill="FFFFFF"/>
        </w:rPr>
      </w:pPr>
      <w:r w:rsidRPr="000A548B">
        <w:rPr>
          <w:rFonts w:cs="Arial"/>
          <w:sz w:val="24"/>
          <w:szCs w:val="32"/>
          <w:shd w:val="clear" w:color="auto" w:fill="FFFFFF"/>
        </w:rPr>
        <w:t>Rigorously use attendance data to identify patterns of poor attendance as soon as possible so all parties can work together to resolve them before they become entrenched.</w:t>
      </w:r>
    </w:p>
    <w:p w14:paraId="7B801A04" w14:textId="77777777" w:rsidR="000A007F" w:rsidRPr="000A548B" w:rsidRDefault="000A007F" w:rsidP="000A007F">
      <w:pPr>
        <w:jc w:val="center"/>
        <w:rPr>
          <w:rFonts w:cs="Arial"/>
          <w:sz w:val="28"/>
          <w:szCs w:val="32"/>
          <w:shd w:val="clear" w:color="auto" w:fill="FFFFFF"/>
        </w:rPr>
      </w:pPr>
      <w:r w:rsidRPr="000A548B">
        <w:rPr>
          <w:rFonts w:cs="Arial"/>
          <w:sz w:val="28"/>
          <w:szCs w:val="32"/>
          <w:shd w:val="clear" w:color="auto" w:fill="FFFFFF"/>
        </w:rPr>
        <w:t>Listen and Understand</w:t>
      </w:r>
    </w:p>
    <w:p w14:paraId="7C730C7A" w14:textId="2A94843E" w:rsidR="000A007F" w:rsidRPr="000A548B" w:rsidRDefault="000A007F" w:rsidP="000A007F">
      <w:pPr>
        <w:jc w:val="center"/>
        <w:rPr>
          <w:rFonts w:cs="Arial"/>
          <w:sz w:val="24"/>
          <w:szCs w:val="32"/>
          <w:shd w:val="clear" w:color="auto" w:fill="FFFFFF"/>
        </w:rPr>
      </w:pPr>
      <w:r w:rsidRPr="000A548B">
        <w:rPr>
          <w:rFonts w:cs="Arial"/>
          <w:sz w:val="24"/>
          <w:szCs w:val="32"/>
          <w:shd w:val="clear" w:color="auto" w:fill="FFFFFF"/>
        </w:rPr>
        <w:t xml:space="preserve">When a pattern is </w:t>
      </w:r>
      <w:r w:rsidR="00E01F0B">
        <w:rPr>
          <w:rFonts w:cs="Arial"/>
          <w:sz w:val="24"/>
          <w:szCs w:val="32"/>
          <w:shd w:val="clear" w:color="auto" w:fill="FFFFFF"/>
        </w:rPr>
        <w:t>s</w:t>
      </w:r>
      <w:r w:rsidRPr="000A548B">
        <w:rPr>
          <w:rFonts w:cs="Arial"/>
          <w:sz w:val="24"/>
          <w:szCs w:val="32"/>
          <w:shd w:val="clear" w:color="auto" w:fill="FFFFFF"/>
        </w:rPr>
        <w:t>potted, discuss with pupils and parents to listen to and understand barriers to attendance and agree how all partners can work together to resolve them.</w:t>
      </w:r>
    </w:p>
    <w:p w14:paraId="64B29C6E" w14:textId="77777777" w:rsidR="000A007F" w:rsidRPr="000A548B" w:rsidRDefault="000A007F" w:rsidP="000A007F">
      <w:pPr>
        <w:jc w:val="center"/>
        <w:rPr>
          <w:rFonts w:cs="Arial"/>
          <w:sz w:val="28"/>
          <w:szCs w:val="32"/>
          <w:shd w:val="clear" w:color="auto" w:fill="FFFFFF"/>
        </w:rPr>
      </w:pPr>
      <w:r w:rsidRPr="000A548B">
        <w:rPr>
          <w:rFonts w:cs="Arial"/>
          <w:sz w:val="28"/>
          <w:szCs w:val="32"/>
          <w:shd w:val="clear" w:color="auto" w:fill="FFFFFF"/>
        </w:rPr>
        <w:t>Facilitate Support</w:t>
      </w:r>
    </w:p>
    <w:p w14:paraId="33280865" w14:textId="77777777" w:rsidR="000A007F" w:rsidRPr="000A548B" w:rsidRDefault="000A007F" w:rsidP="000A007F">
      <w:pPr>
        <w:jc w:val="center"/>
        <w:rPr>
          <w:rFonts w:cs="Arial"/>
          <w:sz w:val="24"/>
          <w:szCs w:val="32"/>
          <w:shd w:val="clear" w:color="auto" w:fill="FFFFFF"/>
        </w:rPr>
      </w:pPr>
      <w:r w:rsidRPr="000A548B">
        <w:rPr>
          <w:rFonts w:cs="Arial"/>
          <w:sz w:val="24"/>
          <w:szCs w:val="32"/>
          <w:shd w:val="clear" w:color="auto" w:fill="FFFFFF"/>
        </w:rPr>
        <w:t>Remove barriers in school and help pupils and parents access the support they need to overcome the barriers outside of school. This might include an early help or whole family plan where absence is a symptom of wider issues.</w:t>
      </w:r>
    </w:p>
    <w:p w14:paraId="21D6DBC4" w14:textId="77777777" w:rsidR="000A007F" w:rsidRPr="000A548B" w:rsidRDefault="000A007F" w:rsidP="000A007F">
      <w:pPr>
        <w:jc w:val="center"/>
        <w:rPr>
          <w:rFonts w:cs="Arial"/>
          <w:sz w:val="28"/>
          <w:szCs w:val="32"/>
          <w:shd w:val="clear" w:color="auto" w:fill="FFFFFF"/>
        </w:rPr>
      </w:pPr>
      <w:proofErr w:type="spellStart"/>
      <w:r w:rsidRPr="000A548B">
        <w:rPr>
          <w:rFonts w:cs="Arial"/>
          <w:sz w:val="28"/>
          <w:szCs w:val="32"/>
          <w:shd w:val="clear" w:color="auto" w:fill="FFFFFF"/>
        </w:rPr>
        <w:t>Formalise</w:t>
      </w:r>
      <w:proofErr w:type="spellEnd"/>
      <w:r w:rsidRPr="000A548B">
        <w:rPr>
          <w:rFonts w:cs="Arial"/>
          <w:sz w:val="28"/>
          <w:szCs w:val="32"/>
          <w:shd w:val="clear" w:color="auto" w:fill="FFFFFF"/>
        </w:rPr>
        <w:t xml:space="preserve"> Support</w:t>
      </w:r>
    </w:p>
    <w:p w14:paraId="4AB9B635" w14:textId="77777777" w:rsidR="000A007F" w:rsidRPr="000A548B" w:rsidRDefault="000A007F" w:rsidP="000A007F">
      <w:pPr>
        <w:jc w:val="center"/>
        <w:rPr>
          <w:rFonts w:cs="Arial"/>
          <w:sz w:val="24"/>
          <w:szCs w:val="32"/>
          <w:shd w:val="clear" w:color="auto" w:fill="FFFFFF"/>
        </w:rPr>
      </w:pPr>
      <w:r w:rsidRPr="000A548B">
        <w:rPr>
          <w:rFonts w:cs="Arial"/>
          <w:sz w:val="24"/>
          <w:szCs w:val="32"/>
          <w:shd w:val="clear" w:color="auto" w:fill="FFFFFF"/>
        </w:rPr>
        <w:t xml:space="preserve">Where absence persists and voluntary support is not working or not being engaged with, partners should work together to explain the consequences clearly and ensure support is also in place to enable families to respond. Depending on the circumstances this may include </w:t>
      </w:r>
      <w:proofErr w:type="spellStart"/>
      <w:r w:rsidRPr="000A548B">
        <w:rPr>
          <w:rFonts w:cs="Arial"/>
          <w:sz w:val="24"/>
          <w:szCs w:val="32"/>
          <w:shd w:val="clear" w:color="auto" w:fill="FFFFFF"/>
        </w:rPr>
        <w:t>formalising</w:t>
      </w:r>
      <w:proofErr w:type="spellEnd"/>
      <w:r w:rsidRPr="000A548B">
        <w:rPr>
          <w:rFonts w:cs="Arial"/>
          <w:sz w:val="24"/>
          <w:szCs w:val="32"/>
          <w:shd w:val="clear" w:color="auto" w:fill="FFFFFF"/>
        </w:rPr>
        <w:t xml:space="preserve"> support through an attendance contract or education supervision order.</w:t>
      </w:r>
    </w:p>
    <w:p w14:paraId="518FFE72" w14:textId="77777777" w:rsidR="000A007F" w:rsidRPr="000A548B" w:rsidRDefault="000A007F" w:rsidP="000A007F">
      <w:pPr>
        <w:jc w:val="center"/>
        <w:rPr>
          <w:rFonts w:cs="Arial"/>
          <w:sz w:val="28"/>
          <w:szCs w:val="32"/>
          <w:shd w:val="clear" w:color="auto" w:fill="FFFFFF"/>
        </w:rPr>
      </w:pPr>
      <w:r w:rsidRPr="000A548B">
        <w:rPr>
          <w:rFonts w:cs="Arial"/>
          <w:sz w:val="28"/>
          <w:szCs w:val="32"/>
          <w:shd w:val="clear" w:color="auto" w:fill="FFFFFF"/>
        </w:rPr>
        <w:t>Enforce</w:t>
      </w:r>
    </w:p>
    <w:p w14:paraId="1C214A89" w14:textId="77777777" w:rsidR="000A007F" w:rsidRPr="000A548B" w:rsidRDefault="000A007F" w:rsidP="000A007F">
      <w:pPr>
        <w:jc w:val="center"/>
        <w:rPr>
          <w:rFonts w:cs="Arial"/>
          <w:sz w:val="24"/>
          <w:szCs w:val="32"/>
          <w:shd w:val="clear" w:color="auto" w:fill="FFFFFF"/>
        </w:rPr>
      </w:pPr>
      <w:r w:rsidRPr="000A548B">
        <w:rPr>
          <w:rFonts w:cs="Arial"/>
          <w:sz w:val="24"/>
          <w:szCs w:val="32"/>
          <w:shd w:val="clear" w:color="auto" w:fill="FFFFFF"/>
        </w:rPr>
        <w:t>Where all other avenues have been exhausted and support is not working or not being engaged with, enforce attendance through statutory intervention: a penalty notice in line with the National Framework or prosecution to protect the pupils right to an education.</w:t>
      </w:r>
    </w:p>
    <w:p w14:paraId="21FD7C95" w14:textId="738B96E3" w:rsidR="000A007F" w:rsidRPr="000A548B" w:rsidRDefault="000A007F" w:rsidP="000A007F">
      <w:pPr>
        <w:tabs>
          <w:tab w:val="left" w:pos="2472"/>
        </w:tabs>
        <w:rPr>
          <w:rFonts w:cs="Arial"/>
          <w:sz w:val="24"/>
        </w:rPr>
      </w:pPr>
      <w:r w:rsidRPr="000A548B">
        <w:rPr>
          <w:rFonts w:eastAsia="Arial" w:cs="Arial"/>
          <w:sz w:val="24"/>
        </w:rPr>
        <w:tab/>
      </w:r>
      <w:r w:rsidRPr="000A548B">
        <w:rPr>
          <w:rFonts w:cs="Arial"/>
          <w:sz w:val="24"/>
        </w:rPr>
        <w:t>‘Attendance is everyone’s business’</w:t>
      </w:r>
    </w:p>
    <w:p w14:paraId="4D286CA3" w14:textId="22DC91E4" w:rsidR="000A007F" w:rsidRPr="000A548B" w:rsidRDefault="000A007F" w:rsidP="000A007F">
      <w:pPr>
        <w:tabs>
          <w:tab w:val="left" w:pos="2472"/>
        </w:tabs>
        <w:rPr>
          <w:rFonts w:eastAsia="Arial" w:cs="Arial"/>
          <w:sz w:val="24"/>
        </w:rPr>
      </w:pPr>
    </w:p>
    <w:p w14:paraId="59A0AF37" w14:textId="312708F1" w:rsidR="000A007F" w:rsidRPr="000A548B" w:rsidRDefault="000A007F" w:rsidP="000A007F">
      <w:pPr>
        <w:pStyle w:val="ListParagraph"/>
        <w:numPr>
          <w:ilvl w:val="0"/>
          <w:numId w:val="29"/>
        </w:numPr>
        <w:spacing w:after="160" w:line="259" w:lineRule="auto"/>
        <w:rPr>
          <w:rFonts w:cs="Arial"/>
          <w:sz w:val="28"/>
          <w:szCs w:val="32"/>
          <w:u w:val="single"/>
          <w:shd w:val="clear" w:color="auto" w:fill="FFFFFF"/>
        </w:rPr>
      </w:pPr>
      <w:r w:rsidRPr="000A548B">
        <w:rPr>
          <w:rFonts w:cs="Arial"/>
          <w:sz w:val="28"/>
          <w:szCs w:val="32"/>
          <w:u w:val="single"/>
          <w:shd w:val="clear" w:color="auto" w:fill="FFFFFF"/>
        </w:rPr>
        <w:t>Legal Framework</w:t>
      </w:r>
    </w:p>
    <w:p w14:paraId="046EC307" w14:textId="77777777" w:rsidR="000A007F" w:rsidRPr="000A548B" w:rsidRDefault="000A007F" w:rsidP="000A007F">
      <w:pPr>
        <w:rPr>
          <w:rFonts w:cs="Arial"/>
          <w:sz w:val="24"/>
          <w:szCs w:val="32"/>
          <w:shd w:val="clear" w:color="auto" w:fill="FFFFFF"/>
        </w:rPr>
      </w:pPr>
    </w:p>
    <w:p w14:paraId="283C9932" w14:textId="77777777" w:rsidR="000A007F" w:rsidRPr="000A548B" w:rsidRDefault="000A007F" w:rsidP="000A007F">
      <w:pPr>
        <w:rPr>
          <w:rFonts w:cs="Arial"/>
          <w:sz w:val="24"/>
          <w:szCs w:val="32"/>
          <w:shd w:val="clear" w:color="auto" w:fill="FFFFFF"/>
        </w:rPr>
      </w:pPr>
      <w:r w:rsidRPr="000A548B">
        <w:rPr>
          <w:rFonts w:cs="Arial"/>
          <w:sz w:val="24"/>
          <w:szCs w:val="32"/>
          <w:shd w:val="clear" w:color="auto" w:fill="FFFFFF"/>
        </w:rPr>
        <w:t xml:space="preserve">This policy has due regard to all relevant legislation and statutory guidance both from the DfE and the local authority. </w:t>
      </w:r>
    </w:p>
    <w:p w14:paraId="37CDC8BD" w14:textId="77777777" w:rsidR="000A007F" w:rsidRPr="000A548B" w:rsidRDefault="000A007F" w:rsidP="000A007F">
      <w:pPr>
        <w:rPr>
          <w:rFonts w:cs="Arial"/>
          <w:sz w:val="24"/>
          <w:lang w:eastAsia="en-GB"/>
        </w:rPr>
      </w:pPr>
      <w:r w:rsidRPr="000A548B">
        <w:rPr>
          <w:rFonts w:cs="Arial"/>
          <w:sz w:val="24"/>
          <w:lang w:eastAsia="en-GB"/>
        </w:rPr>
        <w:lastRenderedPageBreak/>
        <w:t xml:space="preserve">Duty of parents and </w:t>
      </w:r>
      <w:proofErr w:type="spellStart"/>
      <w:r w:rsidRPr="000A548B">
        <w:rPr>
          <w:rFonts w:cs="Arial"/>
          <w:sz w:val="24"/>
          <w:lang w:eastAsia="en-GB"/>
        </w:rPr>
        <w:t>carers</w:t>
      </w:r>
      <w:proofErr w:type="spellEnd"/>
      <w:r w:rsidRPr="000A548B">
        <w:rPr>
          <w:rFonts w:cs="Arial"/>
          <w:sz w:val="24"/>
          <w:lang w:eastAsia="en-GB"/>
        </w:rPr>
        <w:t xml:space="preserve">: </w:t>
      </w:r>
    </w:p>
    <w:p w14:paraId="6C9ACFA0" w14:textId="77777777" w:rsidR="000A007F" w:rsidRPr="000A548B" w:rsidRDefault="000A007F" w:rsidP="000A007F">
      <w:pPr>
        <w:rPr>
          <w:rFonts w:cs="Arial"/>
          <w:sz w:val="24"/>
          <w:lang w:eastAsia="en-GB"/>
        </w:rPr>
      </w:pPr>
      <w:r w:rsidRPr="000A548B">
        <w:rPr>
          <w:rFonts w:cs="Arial"/>
          <w:sz w:val="24"/>
        </w:rPr>
        <w:t>Section 7 of the Education Act 1996</w:t>
      </w:r>
      <w:r w:rsidRPr="000A548B">
        <w:rPr>
          <w:rFonts w:cs="Arial"/>
          <w:sz w:val="24"/>
          <w:lang w:eastAsia="en-GB"/>
        </w:rPr>
        <w:t> lays a duty on parents to ensure that their child receives an efficient, full-time education, which is suitable to their age, ability, aptitude and any special needs that they may have. Parents may be prosecuted if they fail to ensure their child receives an education.</w:t>
      </w:r>
    </w:p>
    <w:p w14:paraId="0A1C2C95" w14:textId="77777777" w:rsidR="000A007F" w:rsidRPr="000A548B" w:rsidRDefault="000A007F" w:rsidP="000A007F">
      <w:pPr>
        <w:rPr>
          <w:rFonts w:cs="Arial"/>
          <w:sz w:val="24"/>
          <w:lang w:eastAsia="en-GB"/>
        </w:rPr>
      </w:pPr>
      <w:r w:rsidRPr="000A548B">
        <w:rPr>
          <w:rFonts w:cs="Arial"/>
          <w:sz w:val="24"/>
          <w:lang w:eastAsia="en-GB"/>
        </w:rPr>
        <w:t>The following sections apply:</w:t>
      </w:r>
    </w:p>
    <w:p w14:paraId="75E7028D" w14:textId="77777777" w:rsidR="000A007F" w:rsidRPr="000A548B" w:rsidRDefault="000A007F" w:rsidP="000A007F">
      <w:pPr>
        <w:pStyle w:val="ListParagraph"/>
        <w:numPr>
          <w:ilvl w:val="0"/>
          <w:numId w:val="35"/>
        </w:numPr>
        <w:spacing w:after="160" w:line="259" w:lineRule="auto"/>
        <w:rPr>
          <w:rFonts w:cs="Arial"/>
          <w:sz w:val="24"/>
          <w:lang w:eastAsia="en-GB"/>
        </w:rPr>
      </w:pPr>
      <w:r w:rsidRPr="000A548B">
        <w:rPr>
          <w:rFonts w:cs="Arial"/>
          <w:sz w:val="24"/>
        </w:rPr>
        <w:t>Section 444(1)</w:t>
      </w:r>
      <w:r w:rsidRPr="000A548B">
        <w:rPr>
          <w:rFonts w:cs="Arial"/>
          <w:sz w:val="28"/>
          <w:lang w:eastAsia="en-GB"/>
        </w:rPr>
        <w:t> </w:t>
      </w:r>
      <w:r w:rsidRPr="000A548B">
        <w:rPr>
          <w:rFonts w:cs="Arial"/>
          <w:sz w:val="24"/>
          <w:lang w:eastAsia="en-GB"/>
        </w:rPr>
        <w:t>- This states that it is an offence if “a child of compulsory school age who is a registered pupil fails to attend regularly” at the school. The disposal in respect of this offence is level 3 (a fine of up to £1000 per parent).</w:t>
      </w:r>
    </w:p>
    <w:p w14:paraId="3A59E4CB" w14:textId="77777777" w:rsidR="000A007F" w:rsidRPr="000A548B" w:rsidRDefault="000A007F" w:rsidP="000A007F">
      <w:pPr>
        <w:pStyle w:val="ListParagraph"/>
        <w:numPr>
          <w:ilvl w:val="0"/>
          <w:numId w:val="34"/>
        </w:numPr>
        <w:spacing w:after="160" w:line="259" w:lineRule="auto"/>
        <w:rPr>
          <w:rFonts w:cs="Arial"/>
          <w:sz w:val="24"/>
          <w:lang w:eastAsia="en-GB"/>
        </w:rPr>
      </w:pPr>
      <w:r w:rsidRPr="000A548B">
        <w:rPr>
          <w:rFonts w:cs="Arial"/>
          <w:sz w:val="24"/>
        </w:rPr>
        <w:t>Section 444(1A</w:t>
      </w:r>
      <w:r w:rsidRPr="000A548B">
        <w:rPr>
          <w:rFonts w:cs="Arial"/>
          <w:sz w:val="24"/>
          <w:bdr w:val="single" w:sz="2" w:space="0" w:color="E5E7EB" w:frame="1"/>
          <w:lang w:eastAsia="en-GB"/>
        </w:rPr>
        <w:t>)</w:t>
      </w:r>
      <w:r w:rsidRPr="000A548B">
        <w:rPr>
          <w:rFonts w:cs="Arial"/>
          <w:sz w:val="24"/>
          <w:lang w:eastAsia="en-GB"/>
        </w:rPr>
        <w:t> - This is an ‘aggravated offence’. The Act states that it is an offence if “a child of compulsory school age did fail to attend regularly and that “the parent knows that his child is failing to attend regularly at the school and fails to cause him to do so” without reasonable justification. The disposal in respect of this offence stands at level 4 (a fine of up to £2500 per parent and/or up to 3 months imprisonment).</w:t>
      </w:r>
    </w:p>
    <w:p w14:paraId="25AB061B" w14:textId="77777777" w:rsidR="000A007F" w:rsidRPr="000A548B" w:rsidRDefault="000A007F" w:rsidP="000A007F">
      <w:pPr>
        <w:pStyle w:val="ListParagraph"/>
        <w:numPr>
          <w:ilvl w:val="0"/>
          <w:numId w:val="33"/>
        </w:numPr>
        <w:spacing w:after="160" w:line="259" w:lineRule="auto"/>
        <w:rPr>
          <w:rFonts w:cs="Arial"/>
          <w:sz w:val="24"/>
        </w:rPr>
      </w:pPr>
      <w:r w:rsidRPr="000A548B">
        <w:rPr>
          <w:rFonts w:cs="Arial"/>
          <w:sz w:val="24"/>
        </w:rPr>
        <w:t>Parents and pupils are supported at school and LA level to overcome barriers to regular attendance through a wide continuum of assessment and intervention strategies.</w:t>
      </w:r>
    </w:p>
    <w:p w14:paraId="2D1602CA" w14:textId="77777777" w:rsidR="000A007F" w:rsidRPr="000A548B" w:rsidRDefault="000A007F" w:rsidP="000A007F">
      <w:pPr>
        <w:pStyle w:val="ListParagraph"/>
        <w:numPr>
          <w:ilvl w:val="0"/>
          <w:numId w:val="32"/>
        </w:numPr>
        <w:spacing w:after="160" w:line="259" w:lineRule="auto"/>
        <w:rPr>
          <w:rFonts w:cs="Arial"/>
          <w:sz w:val="24"/>
        </w:rPr>
      </w:pPr>
      <w:r w:rsidRPr="000A548B">
        <w:rPr>
          <w:rFonts w:cs="Arial"/>
          <w:sz w:val="24"/>
        </w:rPr>
        <w:t>Sanctions are never used as a punishment, only as a means of enforcing attendance where there is a reasonable expectation that their use will secure an improvement.</w:t>
      </w:r>
    </w:p>
    <w:p w14:paraId="4075D613" w14:textId="77777777" w:rsidR="000A007F" w:rsidRPr="000A548B" w:rsidRDefault="000A007F" w:rsidP="000A007F">
      <w:pPr>
        <w:numPr>
          <w:ilvl w:val="0"/>
          <w:numId w:val="31"/>
        </w:numPr>
        <w:spacing w:after="160" w:line="259" w:lineRule="auto"/>
        <w:rPr>
          <w:rFonts w:cs="Arial"/>
          <w:sz w:val="24"/>
        </w:rPr>
      </w:pPr>
      <w:r w:rsidRPr="000A548B">
        <w:rPr>
          <w:rFonts w:cs="Arial"/>
          <w:sz w:val="24"/>
        </w:rPr>
        <w:t>Schools will be required to provide LAs with the name and address of pupils who are I coded for illness and who they believe will miss 15 consecutive or cumulative days. At present have to report to Inclusion/PME for absences without permission of school for 10 continuous days or 15 cumulative days.</w:t>
      </w:r>
    </w:p>
    <w:p w14:paraId="03A276D1" w14:textId="77777777" w:rsidR="000A007F" w:rsidRPr="000A548B" w:rsidRDefault="000A007F" w:rsidP="000A007F">
      <w:pPr>
        <w:numPr>
          <w:ilvl w:val="0"/>
          <w:numId w:val="31"/>
        </w:numPr>
        <w:spacing w:after="160" w:line="259" w:lineRule="auto"/>
        <w:rPr>
          <w:rFonts w:cs="Arial"/>
          <w:sz w:val="24"/>
        </w:rPr>
      </w:pPr>
      <w:bookmarkStart w:id="1" w:name="_Hlk175057070"/>
      <w:r w:rsidRPr="000A548B">
        <w:rPr>
          <w:rFonts w:cs="Arial"/>
          <w:sz w:val="24"/>
        </w:rPr>
        <w:t xml:space="preserve">National Framework for issuing of Penalty Notices for school absence – sets national threshold for 10 sessions of </w:t>
      </w:r>
      <w:proofErr w:type="spellStart"/>
      <w:r w:rsidRPr="000A548B">
        <w:rPr>
          <w:rFonts w:cs="Arial"/>
          <w:sz w:val="24"/>
        </w:rPr>
        <w:t>unauthorised</w:t>
      </w:r>
      <w:proofErr w:type="spellEnd"/>
      <w:r w:rsidRPr="000A548B">
        <w:rPr>
          <w:rFonts w:cs="Arial"/>
          <w:sz w:val="24"/>
        </w:rPr>
        <w:t xml:space="preserve"> absence (5 school days) in a 10-week rolling period. A school week means any week in which there is at least one school session. This can be met with any combination of </w:t>
      </w:r>
      <w:proofErr w:type="spellStart"/>
      <w:r w:rsidRPr="000A548B">
        <w:rPr>
          <w:rFonts w:cs="Arial"/>
          <w:sz w:val="24"/>
        </w:rPr>
        <w:t>unauthorised</w:t>
      </w:r>
      <w:proofErr w:type="spellEnd"/>
      <w:r w:rsidRPr="000A548B">
        <w:rPr>
          <w:rFonts w:cs="Arial"/>
          <w:sz w:val="24"/>
        </w:rPr>
        <w:t xml:space="preserve"> absence (for example, 4 sessions of holiday taken in term time, plus 6 sessions of arriving late after the register closes all within 10 school weeks). These sessions can be consecutive (for example, 6 sessions of </w:t>
      </w:r>
      <w:proofErr w:type="spellStart"/>
      <w:r w:rsidRPr="000A548B">
        <w:rPr>
          <w:rFonts w:cs="Arial"/>
          <w:sz w:val="24"/>
        </w:rPr>
        <w:t>unauthorised</w:t>
      </w:r>
      <w:proofErr w:type="spellEnd"/>
      <w:r w:rsidRPr="000A548B">
        <w:rPr>
          <w:rFonts w:cs="Arial"/>
          <w:sz w:val="24"/>
        </w:rPr>
        <w:t xml:space="preserve"> absence taken in week 1 and 1 per week for the next 4 weeks). The period of 10 school weeks can also span different terms or school years (for example, 2 sessions of </w:t>
      </w:r>
      <w:proofErr w:type="spellStart"/>
      <w:r w:rsidRPr="000A548B">
        <w:rPr>
          <w:rFonts w:cs="Arial"/>
          <w:sz w:val="24"/>
        </w:rPr>
        <w:t>unauthorised</w:t>
      </w:r>
      <w:proofErr w:type="spellEnd"/>
      <w:r w:rsidRPr="000A548B">
        <w:rPr>
          <w:rFonts w:cs="Arial"/>
          <w:sz w:val="24"/>
        </w:rPr>
        <w:t xml:space="preserve"> absence in the Summer Term and a further 8 within the Autumn Term). </w:t>
      </w:r>
    </w:p>
    <w:bookmarkEnd w:id="1"/>
    <w:p w14:paraId="0AB4D039" w14:textId="77777777" w:rsidR="000A007F" w:rsidRPr="000A548B" w:rsidRDefault="000A007F" w:rsidP="000A007F">
      <w:pPr>
        <w:numPr>
          <w:ilvl w:val="0"/>
          <w:numId w:val="31"/>
        </w:numPr>
        <w:spacing w:after="160" w:line="259" w:lineRule="auto"/>
        <w:rPr>
          <w:rFonts w:cs="Arial"/>
          <w:sz w:val="24"/>
        </w:rPr>
      </w:pPr>
      <w:r w:rsidRPr="000A548B">
        <w:rPr>
          <w:rFonts w:cs="Arial"/>
          <w:bCs/>
          <w:sz w:val="24"/>
          <w:u w:val="single"/>
        </w:rPr>
        <w:t xml:space="preserve">All schools </w:t>
      </w:r>
      <w:r w:rsidRPr="000A548B">
        <w:rPr>
          <w:rFonts w:cs="Arial"/>
          <w:sz w:val="24"/>
        </w:rPr>
        <w:t xml:space="preserve">will need to consider whether it’s appropriate to ask for a Penalty Notice (PN) to be issued by the LA or whether other intervention or support is likely to improve attendance where there have been10 sessions (5 days) of </w:t>
      </w:r>
      <w:proofErr w:type="spellStart"/>
      <w:r w:rsidRPr="000A548B">
        <w:rPr>
          <w:rFonts w:cs="Arial"/>
          <w:sz w:val="24"/>
        </w:rPr>
        <w:t>unauthorised</w:t>
      </w:r>
      <w:proofErr w:type="spellEnd"/>
      <w:r w:rsidRPr="000A548B">
        <w:rPr>
          <w:rFonts w:cs="Arial"/>
          <w:sz w:val="24"/>
        </w:rPr>
        <w:t xml:space="preserve"> absence in a 10-week period. NB This will not apply in the case of absence for holiday taken in term-time as support not required.</w:t>
      </w:r>
    </w:p>
    <w:p w14:paraId="723CDC53" w14:textId="77777777" w:rsidR="000A007F" w:rsidRPr="000A548B" w:rsidRDefault="000A007F" w:rsidP="000A007F">
      <w:pPr>
        <w:pStyle w:val="ListParagraph"/>
        <w:numPr>
          <w:ilvl w:val="0"/>
          <w:numId w:val="31"/>
        </w:numPr>
        <w:spacing w:after="160" w:line="259" w:lineRule="auto"/>
        <w:rPr>
          <w:rFonts w:cs="Arial"/>
          <w:sz w:val="24"/>
        </w:rPr>
      </w:pPr>
      <w:r w:rsidRPr="000A548B">
        <w:rPr>
          <w:rFonts w:cs="Arial"/>
          <w:sz w:val="24"/>
        </w:rPr>
        <w:t>As of the 19</w:t>
      </w:r>
      <w:r w:rsidRPr="000A548B">
        <w:rPr>
          <w:rFonts w:cs="Arial"/>
          <w:sz w:val="24"/>
          <w:vertAlign w:val="superscript"/>
        </w:rPr>
        <w:t>th</w:t>
      </w:r>
      <w:r w:rsidRPr="000A548B">
        <w:rPr>
          <w:rFonts w:cs="Arial"/>
          <w:sz w:val="24"/>
        </w:rPr>
        <w:t xml:space="preserve"> August 2024, Penalty notice fines are increasing from £60 to £80, or £160 if not paid with 21 days for any 5-day </w:t>
      </w:r>
      <w:proofErr w:type="spellStart"/>
      <w:r w:rsidRPr="000A548B">
        <w:rPr>
          <w:rFonts w:cs="Arial"/>
          <w:sz w:val="24"/>
        </w:rPr>
        <w:t>unauthorised</w:t>
      </w:r>
      <w:proofErr w:type="spellEnd"/>
      <w:r w:rsidRPr="000A548B">
        <w:rPr>
          <w:rFonts w:cs="Arial"/>
          <w:sz w:val="24"/>
        </w:rPr>
        <w:t xml:space="preserve"> absence period</w:t>
      </w:r>
    </w:p>
    <w:p w14:paraId="23DD4355" w14:textId="77777777" w:rsidR="000A007F" w:rsidRPr="000A548B" w:rsidRDefault="000A007F" w:rsidP="000A007F">
      <w:pPr>
        <w:pStyle w:val="ListParagraph"/>
        <w:numPr>
          <w:ilvl w:val="0"/>
          <w:numId w:val="31"/>
        </w:numPr>
        <w:spacing w:after="160" w:line="259" w:lineRule="auto"/>
        <w:rPr>
          <w:rFonts w:cs="Arial"/>
          <w:sz w:val="24"/>
          <w:szCs w:val="32"/>
          <w:shd w:val="clear" w:color="auto" w:fill="FFFFFF"/>
        </w:rPr>
      </w:pPr>
      <w:r w:rsidRPr="000A548B">
        <w:rPr>
          <w:rFonts w:cs="Arial"/>
          <w:sz w:val="24"/>
          <w:szCs w:val="32"/>
          <w:shd w:val="clear" w:color="auto" w:fill="FFFFFF"/>
        </w:rPr>
        <w:t>National limit of 2 penalty notices that can be issued to a parent for the same child within a rolling 3-year period, so at the 3</w:t>
      </w:r>
      <w:r w:rsidRPr="000A548B">
        <w:rPr>
          <w:rFonts w:cs="Arial"/>
          <w:sz w:val="24"/>
          <w:szCs w:val="32"/>
          <w:shd w:val="clear" w:color="auto" w:fill="FFFFFF"/>
          <w:vertAlign w:val="superscript"/>
        </w:rPr>
        <w:t>rd</w:t>
      </w:r>
      <w:r w:rsidRPr="000A548B">
        <w:rPr>
          <w:rFonts w:cs="Arial"/>
          <w:sz w:val="24"/>
          <w:szCs w:val="32"/>
          <w:shd w:val="clear" w:color="auto" w:fill="FFFFFF"/>
        </w:rPr>
        <w:t xml:space="preserve"> offence parent likely to be prosecuted.</w:t>
      </w:r>
    </w:p>
    <w:p w14:paraId="7A6CCBFF" w14:textId="23B52131" w:rsidR="000A007F" w:rsidRPr="000A548B" w:rsidRDefault="000A007F" w:rsidP="000A007F">
      <w:pPr>
        <w:rPr>
          <w:rFonts w:cs="Arial"/>
          <w:sz w:val="24"/>
          <w:szCs w:val="32"/>
          <w:shd w:val="clear" w:color="auto" w:fill="FFFFFF"/>
        </w:rPr>
      </w:pPr>
      <w:r w:rsidRPr="000A548B">
        <w:rPr>
          <w:rFonts w:cs="Arial"/>
          <w:sz w:val="24"/>
          <w:szCs w:val="32"/>
          <w:shd w:val="clear" w:color="auto" w:fill="FFFFFF"/>
        </w:rPr>
        <w:t xml:space="preserve">Please see Appendix 1 – working together to improve school attendance </w:t>
      </w:r>
    </w:p>
    <w:p w14:paraId="76C71191" w14:textId="4DF9CD6E" w:rsidR="0064279A" w:rsidRDefault="0064279A" w:rsidP="000A007F">
      <w:pPr>
        <w:rPr>
          <w:rFonts w:cs="Arial"/>
          <w:color w:val="FF0000"/>
          <w:sz w:val="24"/>
          <w:szCs w:val="32"/>
          <w:shd w:val="clear" w:color="auto" w:fill="FFFFFF"/>
        </w:rPr>
      </w:pPr>
    </w:p>
    <w:p w14:paraId="034AC237" w14:textId="660975DF" w:rsidR="0064279A" w:rsidRDefault="0064279A" w:rsidP="000A007F">
      <w:pPr>
        <w:rPr>
          <w:rFonts w:cs="Arial"/>
          <w:color w:val="FF0000"/>
          <w:sz w:val="24"/>
          <w:szCs w:val="32"/>
          <w:shd w:val="clear" w:color="auto" w:fill="FFFFFF"/>
        </w:rPr>
      </w:pPr>
    </w:p>
    <w:p w14:paraId="13FBC734" w14:textId="3D15E28B" w:rsidR="0064279A" w:rsidRDefault="0064279A" w:rsidP="000A007F">
      <w:pPr>
        <w:rPr>
          <w:rFonts w:cs="Arial"/>
          <w:color w:val="FF0000"/>
          <w:sz w:val="24"/>
          <w:szCs w:val="32"/>
          <w:shd w:val="clear" w:color="auto" w:fill="FFFFFF"/>
        </w:rPr>
      </w:pPr>
    </w:p>
    <w:p w14:paraId="0BA0C15F" w14:textId="77777777" w:rsidR="0064279A" w:rsidRPr="000A007F" w:rsidRDefault="0064279A" w:rsidP="000A007F">
      <w:pPr>
        <w:rPr>
          <w:rFonts w:cs="Arial"/>
          <w:color w:val="FF0000"/>
          <w:sz w:val="24"/>
          <w:szCs w:val="32"/>
          <w:shd w:val="clear" w:color="auto" w:fill="FFFFFF"/>
        </w:rPr>
      </w:pPr>
    </w:p>
    <w:p w14:paraId="5F40450E" w14:textId="1A7B634D" w:rsidR="000A007F" w:rsidRPr="0064279A" w:rsidRDefault="000A007F" w:rsidP="007970CB">
      <w:pPr>
        <w:pStyle w:val="6Abstract"/>
        <w:numPr>
          <w:ilvl w:val="0"/>
          <w:numId w:val="29"/>
        </w:numPr>
        <w:rPr>
          <w:rFonts w:eastAsia="Arial" w:cs="Arial"/>
          <w:b/>
        </w:rPr>
      </w:pPr>
      <w:r w:rsidRPr="0064279A">
        <w:rPr>
          <w:rFonts w:eastAsia="Arial" w:cs="Arial"/>
          <w:b/>
        </w:rPr>
        <w:lastRenderedPageBreak/>
        <w:t>Roles and Responsibilities</w:t>
      </w:r>
    </w:p>
    <w:p w14:paraId="3FA62199" w14:textId="77777777" w:rsidR="000A007F" w:rsidRPr="000A548B" w:rsidRDefault="000A007F" w:rsidP="000A007F">
      <w:pPr>
        <w:rPr>
          <w:rFonts w:eastAsia="Arial" w:cs="Arial"/>
          <w:b/>
          <w:sz w:val="24"/>
        </w:rPr>
      </w:pPr>
      <w:r w:rsidRPr="000A548B">
        <w:rPr>
          <w:rFonts w:eastAsia="Arial" w:cs="Arial"/>
          <w:b/>
          <w:sz w:val="24"/>
        </w:rPr>
        <w:t>School Community Council</w:t>
      </w:r>
    </w:p>
    <w:p w14:paraId="6363B98E" w14:textId="77777777" w:rsidR="000A007F" w:rsidRPr="004F1E50" w:rsidRDefault="000A007F" w:rsidP="000A007F">
      <w:pPr>
        <w:rPr>
          <w:sz w:val="24"/>
        </w:rPr>
      </w:pPr>
      <w:r w:rsidRPr="004F1E50">
        <w:rPr>
          <w:rFonts w:eastAsia="Arial" w:cs="Arial"/>
          <w:sz w:val="24"/>
        </w:rPr>
        <w:t>The board is responsible for monitoring attendance figures for the whole school on a termly basis. It also holds the headteacher to account for the implementation of this policy.</w:t>
      </w:r>
    </w:p>
    <w:p w14:paraId="03D267AA" w14:textId="77777777" w:rsidR="000A007F" w:rsidRPr="004F1E50" w:rsidRDefault="000A007F" w:rsidP="000A007F">
      <w:pPr>
        <w:pStyle w:val="Subhead2"/>
        <w:rPr>
          <w:color w:val="auto"/>
        </w:rPr>
      </w:pPr>
      <w:r w:rsidRPr="004F1E50">
        <w:rPr>
          <w:color w:val="auto"/>
        </w:rPr>
        <w:t xml:space="preserve">The Headteacher </w:t>
      </w:r>
    </w:p>
    <w:p w14:paraId="39DF8786" w14:textId="77777777" w:rsidR="000A007F" w:rsidRPr="004F1E50" w:rsidRDefault="000A007F" w:rsidP="000A007F">
      <w:pPr>
        <w:pStyle w:val="1bodycopy10pt"/>
        <w:rPr>
          <w:sz w:val="24"/>
        </w:rPr>
      </w:pPr>
      <w:r w:rsidRPr="004F1E50">
        <w:rPr>
          <w:sz w:val="24"/>
        </w:rPr>
        <w:t xml:space="preserve">The headteacher is responsible for: </w:t>
      </w:r>
    </w:p>
    <w:p w14:paraId="4F5F044F" w14:textId="77777777" w:rsidR="000A007F" w:rsidRPr="00C84F00" w:rsidRDefault="000A007F" w:rsidP="000A007F">
      <w:pPr>
        <w:pStyle w:val="ListParagraph"/>
        <w:numPr>
          <w:ilvl w:val="0"/>
          <w:numId w:val="6"/>
        </w:numPr>
        <w:rPr>
          <w:sz w:val="24"/>
        </w:rPr>
      </w:pPr>
      <w:r w:rsidRPr="004F1E50">
        <w:rPr>
          <w:rFonts w:eastAsia="Arial" w:cs="Arial"/>
          <w:sz w:val="24"/>
        </w:rPr>
        <w:t xml:space="preserve">Implementation of this policy at the school </w:t>
      </w:r>
      <w:r>
        <w:rPr>
          <w:rFonts w:eastAsia="Arial" w:cs="Arial"/>
          <w:sz w:val="24"/>
        </w:rPr>
        <w:t>m</w:t>
      </w:r>
      <w:r w:rsidRPr="004F1E50">
        <w:rPr>
          <w:rFonts w:eastAsia="Arial" w:cs="Arial"/>
          <w:sz w:val="24"/>
        </w:rPr>
        <w:t>onitoring school-level absence dat</w:t>
      </w:r>
      <w:r>
        <w:rPr>
          <w:rFonts w:eastAsia="Arial" w:cs="Arial"/>
          <w:sz w:val="24"/>
        </w:rPr>
        <w:t>a</w:t>
      </w:r>
    </w:p>
    <w:p w14:paraId="0B35225E" w14:textId="77777777" w:rsidR="000A007F" w:rsidRPr="004F1E50" w:rsidRDefault="000A007F" w:rsidP="000A007F">
      <w:pPr>
        <w:pStyle w:val="ListParagraph"/>
        <w:numPr>
          <w:ilvl w:val="0"/>
          <w:numId w:val="6"/>
        </w:numPr>
        <w:rPr>
          <w:sz w:val="24"/>
        </w:rPr>
      </w:pPr>
      <w:r w:rsidRPr="004F1E50">
        <w:rPr>
          <w:rFonts w:eastAsia="Arial" w:cs="Arial"/>
          <w:sz w:val="24"/>
        </w:rPr>
        <w:t>Reporting</w:t>
      </w:r>
      <w:r>
        <w:rPr>
          <w:rFonts w:eastAsia="Arial" w:cs="Arial"/>
          <w:sz w:val="24"/>
        </w:rPr>
        <w:t xml:space="preserve"> absence figures and termly updates</w:t>
      </w:r>
      <w:r w:rsidRPr="004F1E50">
        <w:rPr>
          <w:rFonts w:eastAsia="Arial" w:cs="Arial"/>
          <w:sz w:val="24"/>
        </w:rPr>
        <w:t xml:space="preserve"> to governors</w:t>
      </w:r>
    </w:p>
    <w:p w14:paraId="1074378F" w14:textId="3929F4D7" w:rsidR="000A007F" w:rsidRPr="000A007F" w:rsidRDefault="000A007F" w:rsidP="000A007F">
      <w:pPr>
        <w:pStyle w:val="ListParagraph"/>
        <w:numPr>
          <w:ilvl w:val="0"/>
          <w:numId w:val="6"/>
        </w:numPr>
        <w:rPr>
          <w:sz w:val="24"/>
        </w:rPr>
      </w:pPr>
      <w:r w:rsidRPr="004F1E50">
        <w:rPr>
          <w:rFonts w:eastAsia="Arial" w:cs="Arial"/>
          <w:sz w:val="24"/>
        </w:rPr>
        <w:t>Supporting staff with monitoring the attendance of individual pupils</w:t>
      </w:r>
    </w:p>
    <w:p w14:paraId="19A2A277" w14:textId="0921231C" w:rsidR="000A007F" w:rsidRDefault="000A007F" w:rsidP="000A007F">
      <w:pPr>
        <w:pStyle w:val="ListParagraph"/>
        <w:numPr>
          <w:ilvl w:val="0"/>
          <w:numId w:val="6"/>
        </w:numPr>
        <w:rPr>
          <w:sz w:val="24"/>
        </w:rPr>
      </w:pPr>
      <w:r>
        <w:rPr>
          <w:sz w:val="24"/>
        </w:rPr>
        <w:t>Monitoring any fixed penalty notices</w:t>
      </w:r>
    </w:p>
    <w:p w14:paraId="32A0ACC7" w14:textId="6659417F" w:rsidR="000A007F" w:rsidRPr="000A548B" w:rsidRDefault="000A007F" w:rsidP="000A007F">
      <w:pPr>
        <w:pStyle w:val="ListParagraph"/>
        <w:numPr>
          <w:ilvl w:val="0"/>
          <w:numId w:val="6"/>
        </w:numPr>
        <w:spacing w:after="160" w:line="259" w:lineRule="auto"/>
        <w:rPr>
          <w:rFonts w:cs="Arial"/>
          <w:sz w:val="24"/>
          <w:szCs w:val="32"/>
          <w:shd w:val="clear" w:color="auto" w:fill="FFFFFF"/>
        </w:rPr>
      </w:pPr>
      <w:r w:rsidRPr="000A548B">
        <w:rPr>
          <w:rFonts w:cs="Arial"/>
          <w:sz w:val="24"/>
          <w:szCs w:val="32"/>
          <w:shd w:val="clear" w:color="auto" w:fill="FFFFFF"/>
        </w:rPr>
        <w:t xml:space="preserve">Providing CPD where needed about attendance and policies to staff </w:t>
      </w:r>
    </w:p>
    <w:p w14:paraId="574CA69D" w14:textId="4207AB3C" w:rsidR="000A007F" w:rsidRPr="000A548B" w:rsidRDefault="000A007F" w:rsidP="000A007F">
      <w:pPr>
        <w:pStyle w:val="ListParagraph"/>
        <w:numPr>
          <w:ilvl w:val="0"/>
          <w:numId w:val="6"/>
        </w:numPr>
        <w:rPr>
          <w:sz w:val="24"/>
        </w:rPr>
      </w:pPr>
      <w:r w:rsidRPr="000A548B">
        <w:rPr>
          <w:rFonts w:cs="Arial"/>
          <w:sz w:val="24"/>
          <w:szCs w:val="32"/>
          <w:shd w:val="clear" w:color="auto" w:fill="FFFFFF"/>
        </w:rPr>
        <w:t>Issuing reminders to parents and staff about the policy and the new government guidelines and update parents and staff of any changes to the guidance in newsletters, assemblies, staff meetings.</w:t>
      </w:r>
    </w:p>
    <w:p w14:paraId="3B40FAFB" w14:textId="5E8DB7C9" w:rsidR="00C46AC4" w:rsidRPr="000A548B" w:rsidRDefault="00C46AC4" w:rsidP="000A007F">
      <w:pPr>
        <w:pStyle w:val="ListParagraph"/>
        <w:numPr>
          <w:ilvl w:val="0"/>
          <w:numId w:val="6"/>
        </w:numPr>
        <w:rPr>
          <w:sz w:val="24"/>
        </w:rPr>
      </w:pPr>
      <w:r w:rsidRPr="000A548B">
        <w:rPr>
          <w:sz w:val="24"/>
        </w:rPr>
        <w:t>Referring to the Local Authority if stage 4 is reached</w:t>
      </w:r>
    </w:p>
    <w:p w14:paraId="7DD08E4E" w14:textId="244C1146" w:rsidR="00C46AC4" w:rsidRPr="000A548B" w:rsidRDefault="00C46AC4" w:rsidP="000A007F">
      <w:pPr>
        <w:pStyle w:val="ListParagraph"/>
        <w:numPr>
          <w:ilvl w:val="0"/>
          <w:numId w:val="6"/>
        </w:numPr>
        <w:rPr>
          <w:sz w:val="24"/>
        </w:rPr>
      </w:pPr>
      <w:r w:rsidRPr="000A548B">
        <w:rPr>
          <w:sz w:val="24"/>
        </w:rPr>
        <w:t>Reporting term time holidays of more than 5 days to the Local Authority.</w:t>
      </w:r>
    </w:p>
    <w:p w14:paraId="48DBAC6A" w14:textId="6F6CBA0A" w:rsidR="000A007F" w:rsidRPr="004F1E50" w:rsidRDefault="000A007F" w:rsidP="000A007F">
      <w:pPr>
        <w:pStyle w:val="Subhead2"/>
        <w:rPr>
          <w:color w:val="auto"/>
        </w:rPr>
      </w:pPr>
      <w:r w:rsidRPr="004F1E50">
        <w:rPr>
          <w:color w:val="auto"/>
        </w:rPr>
        <w:t xml:space="preserve">The Parent Officer </w:t>
      </w:r>
    </w:p>
    <w:p w14:paraId="2E7243AA" w14:textId="77777777" w:rsidR="000A007F" w:rsidRPr="004F1E50" w:rsidRDefault="000A007F" w:rsidP="000A007F">
      <w:pPr>
        <w:pStyle w:val="1bodycopy10pt"/>
        <w:rPr>
          <w:sz w:val="24"/>
        </w:rPr>
      </w:pPr>
      <w:r w:rsidRPr="004F1E50">
        <w:rPr>
          <w:sz w:val="24"/>
        </w:rPr>
        <w:t xml:space="preserve">The </w:t>
      </w:r>
      <w:r>
        <w:rPr>
          <w:sz w:val="24"/>
        </w:rPr>
        <w:t xml:space="preserve">parent </w:t>
      </w:r>
      <w:r w:rsidRPr="004F1E50">
        <w:rPr>
          <w:sz w:val="24"/>
        </w:rPr>
        <w:t xml:space="preserve">officer: </w:t>
      </w:r>
    </w:p>
    <w:p w14:paraId="709A8C79" w14:textId="77777777" w:rsidR="000A007F" w:rsidRPr="004F1E50" w:rsidRDefault="000A007F" w:rsidP="000A007F">
      <w:pPr>
        <w:pStyle w:val="1bodycopy10pt"/>
        <w:numPr>
          <w:ilvl w:val="0"/>
          <w:numId w:val="8"/>
        </w:numPr>
        <w:spacing w:after="0"/>
        <w:rPr>
          <w:sz w:val="24"/>
        </w:rPr>
      </w:pPr>
      <w:r w:rsidRPr="004F1E50">
        <w:rPr>
          <w:rFonts w:eastAsia="Arial" w:cs="Arial"/>
          <w:sz w:val="24"/>
        </w:rPr>
        <w:t>Monitors attendance data across the school and at an individual pupil level</w:t>
      </w:r>
    </w:p>
    <w:p w14:paraId="740BF53D" w14:textId="77777777" w:rsidR="000A007F" w:rsidRPr="004F1E50" w:rsidRDefault="000A007F" w:rsidP="000A007F">
      <w:pPr>
        <w:pStyle w:val="1bodycopy10pt"/>
        <w:numPr>
          <w:ilvl w:val="0"/>
          <w:numId w:val="8"/>
        </w:numPr>
        <w:spacing w:after="0"/>
        <w:rPr>
          <w:sz w:val="24"/>
        </w:rPr>
      </w:pPr>
      <w:r w:rsidRPr="004F1E50">
        <w:rPr>
          <w:rFonts w:eastAsia="Arial" w:cs="Arial"/>
          <w:sz w:val="24"/>
        </w:rPr>
        <w:t xml:space="preserve">Reports concerns about attendance to the headteacher </w:t>
      </w:r>
    </w:p>
    <w:p w14:paraId="09CC2BF6" w14:textId="77777777" w:rsidR="000A007F" w:rsidRPr="004F1E50" w:rsidRDefault="000A007F" w:rsidP="000A007F">
      <w:pPr>
        <w:pStyle w:val="1bodycopy10pt"/>
        <w:numPr>
          <w:ilvl w:val="0"/>
          <w:numId w:val="8"/>
        </w:numPr>
        <w:spacing w:after="0"/>
        <w:rPr>
          <w:sz w:val="24"/>
        </w:rPr>
      </w:pPr>
      <w:r w:rsidRPr="004F1E50">
        <w:rPr>
          <w:rFonts w:eastAsia="Arial" w:cs="Arial"/>
          <w:sz w:val="24"/>
        </w:rPr>
        <w:t xml:space="preserve">Works with </w:t>
      </w:r>
      <w:r>
        <w:rPr>
          <w:rFonts w:eastAsia="Arial" w:cs="Arial"/>
          <w:sz w:val="24"/>
        </w:rPr>
        <w:t xml:space="preserve">parents and other agencies </w:t>
      </w:r>
      <w:r w:rsidRPr="004F1E50">
        <w:rPr>
          <w:rFonts w:eastAsia="Arial" w:cs="Arial"/>
          <w:sz w:val="24"/>
        </w:rPr>
        <w:t>to tackle persistent absence</w:t>
      </w:r>
    </w:p>
    <w:p w14:paraId="78BF2726" w14:textId="769C0908" w:rsidR="000A007F" w:rsidRPr="00C46AC4" w:rsidRDefault="000A007F" w:rsidP="000A007F">
      <w:pPr>
        <w:pStyle w:val="1bodycopy10pt"/>
        <w:numPr>
          <w:ilvl w:val="0"/>
          <w:numId w:val="8"/>
        </w:numPr>
        <w:spacing w:after="0"/>
        <w:rPr>
          <w:sz w:val="24"/>
        </w:rPr>
      </w:pPr>
      <w:r w:rsidRPr="004F1E50">
        <w:rPr>
          <w:rFonts w:eastAsia="Arial" w:cs="Arial"/>
          <w:sz w:val="24"/>
        </w:rPr>
        <w:t>Arranges calls and meetings with parents to discuss attendance issues</w:t>
      </w:r>
    </w:p>
    <w:p w14:paraId="5B135E1B" w14:textId="767E8C2A" w:rsidR="00C46AC4" w:rsidRPr="00C46AC4" w:rsidRDefault="00C46AC4" w:rsidP="000A007F">
      <w:pPr>
        <w:pStyle w:val="1bodycopy10pt"/>
        <w:numPr>
          <w:ilvl w:val="0"/>
          <w:numId w:val="8"/>
        </w:numPr>
        <w:spacing w:after="0"/>
        <w:rPr>
          <w:color w:val="FF0000"/>
          <w:sz w:val="24"/>
        </w:rPr>
      </w:pPr>
      <w:r w:rsidRPr="000A548B">
        <w:rPr>
          <w:rFonts w:cs="Arial"/>
          <w:sz w:val="24"/>
          <w:szCs w:val="32"/>
          <w:shd w:val="clear" w:color="auto" w:fill="FFFFFF"/>
        </w:rPr>
        <w:t xml:space="preserve">Informs </w:t>
      </w:r>
      <w:r w:rsidR="000A548B" w:rsidRPr="000A548B">
        <w:rPr>
          <w:rFonts w:cs="Arial"/>
          <w:sz w:val="24"/>
          <w:szCs w:val="32"/>
          <w:shd w:val="clear" w:color="auto" w:fill="FFFFFF"/>
        </w:rPr>
        <w:t>s</w:t>
      </w:r>
      <w:r w:rsidRPr="000A548B">
        <w:rPr>
          <w:rFonts w:cs="Arial"/>
          <w:sz w:val="24"/>
          <w:szCs w:val="32"/>
          <w:shd w:val="clear" w:color="auto" w:fill="FFFFFF"/>
        </w:rPr>
        <w:t>enior leaders they are unable to contact a parent about a pupil</w:t>
      </w:r>
    </w:p>
    <w:p w14:paraId="584DD224" w14:textId="77777777" w:rsidR="000A007F" w:rsidRPr="00CB7D61" w:rsidRDefault="000A007F" w:rsidP="000A007F">
      <w:pPr>
        <w:pStyle w:val="1bodycopy10pt"/>
        <w:spacing w:after="0"/>
        <w:ind w:left="720"/>
        <w:rPr>
          <w:sz w:val="24"/>
        </w:rPr>
      </w:pPr>
    </w:p>
    <w:p w14:paraId="3C839A4D" w14:textId="2EFA8923" w:rsidR="000A007F" w:rsidRPr="004F1E50" w:rsidRDefault="000A007F" w:rsidP="000A007F">
      <w:pPr>
        <w:pStyle w:val="1bodycopy10pt"/>
        <w:rPr>
          <w:b/>
          <w:sz w:val="24"/>
        </w:rPr>
      </w:pPr>
      <w:r w:rsidRPr="004F1E50">
        <w:rPr>
          <w:b/>
          <w:sz w:val="24"/>
        </w:rPr>
        <w:t>Teachers</w:t>
      </w:r>
      <w:r w:rsidR="00C46AC4">
        <w:rPr>
          <w:b/>
          <w:sz w:val="24"/>
        </w:rPr>
        <w:t xml:space="preserve"> and support staff</w:t>
      </w:r>
    </w:p>
    <w:p w14:paraId="1FC3530B" w14:textId="20185C34" w:rsidR="000A007F" w:rsidRDefault="000A007F" w:rsidP="00C46AC4">
      <w:pPr>
        <w:pStyle w:val="1bodycopy10pt"/>
        <w:numPr>
          <w:ilvl w:val="0"/>
          <w:numId w:val="38"/>
        </w:numPr>
        <w:rPr>
          <w:sz w:val="24"/>
        </w:rPr>
      </w:pPr>
      <w:r w:rsidRPr="004F1E50">
        <w:rPr>
          <w:sz w:val="24"/>
        </w:rPr>
        <w:t>Teachers are responsible for recording attendance on a daily basis, using the correct codes, and submitting this information to the school office.</w:t>
      </w:r>
    </w:p>
    <w:p w14:paraId="6195FFB8" w14:textId="73265468" w:rsidR="00C46AC4" w:rsidRPr="000A548B" w:rsidRDefault="00B37747" w:rsidP="00B37747">
      <w:pPr>
        <w:pStyle w:val="1bodycopy10pt"/>
        <w:numPr>
          <w:ilvl w:val="0"/>
          <w:numId w:val="38"/>
        </w:numPr>
        <w:rPr>
          <w:sz w:val="24"/>
        </w:rPr>
      </w:pPr>
      <w:r w:rsidRPr="000A548B">
        <w:rPr>
          <w:sz w:val="24"/>
        </w:rPr>
        <w:t xml:space="preserve">All staff </w:t>
      </w:r>
      <w:r w:rsidR="00C46AC4" w:rsidRPr="000A548B">
        <w:rPr>
          <w:sz w:val="24"/>
        </w:rPr>
        <w:t xml:space="preserve">must pass on to the school office any verbal explanations for absence given by a parent or </w:t>
      </w:r>
      <w:proofErr w:type="spellStart"/>
      <w:r w:rsidR="00C46AC4" w:rsidRPr="000A548B">
        <w:rPr>
          <w:sz w:val="24"/>
        </w:rPr>
        <w:t>carer</w:t>
      </w:r>
      <w:proofErr w:type="spellEnd"/>
      <w:r w:rsidR="00C46AC4" w:rsidRPr="000A548B">
        <w:rPr>
          <w:sz w:val="24"/>
        </w:rPr>
        <w:t xml:space="preserve"> to the school office.</w:t>
      </w:r>
    </w:p>
    <w:p w14:paraId="20810E86" w14:textId="5D1F9DAB" w:rsidR="00B37747" w:rsidRPr="000A548B" w:rsidRDefault="00B37747" w:rsidP="00B37747">
      <w:pPr>
        <w:pStyle w:val="ListParagraph"/>
        <w:numPr>
          <w:ilvl w:val="0"/>
          <w:numId w:val="39"/>
        </w:numPr>
        <w:spacing w:after="160" w:line="259" w:lineRule="auto"/>
        <w:rPr>
          <w:sz w:val="24"/>
        </w:rPr>
      </w:pPr>
      <w:r w:rsidRPr="000A548B">
        <w:rPr>
          <w:sz w:val="24"/>
        </w:rPr>
        <w:t xml:space="preserve">All staff </w:t>
      </w:r>
      <w:r w:rsidRPr="000A548B">
        <w:rPr>
          <w:rFonts w:cs="Arial"/>
          <w:sz w:val="24"/>
          <w:szCs w:val="32"/>
          <w:shd w:val="clear" w:color="auto" w:fill="FFFFFF"/>
        </w:rPr>
        <w:t>must report any concerns or patterns regarding pupil absence or punctuality to the headteacher or Parent Officer.</w:t>
      </w:r>
    </w:p>
    <w:p w14:paraId="23558305" w14:textId="77777777" w:rsidR="000A007F" w:rsidRPr="004F1E50" w:rsidRDefault="000A007F" w:rsidP="000A007F">
      <w:pPr>
        <w:pStyle w:val="Subhead2"/>
        <w:rPr>
          <w:color w:val="auto"/>
        </w:rPr>
      </w:pPr>
      <w:r w:rsidRPr="004F1E50">
        <w:rPr>
          <w:color w:val="auto"/>
        </w:rPr>
        <w:t>School office staff</w:t>
      </w:r>
    </w:p>
    <w:p w14:paraId="22902F3C" w14:textId="77777777" w:rsidR="000A007F" w:rsidRPr="004F1E50" w:rsidRDefault="000A007F" w:rsidP="000A007F">
      <w:pPr>
        <w:rPr>
          <w:rFonts w:eastAsia="Arial" w:cs="Arial"/>
          <w:sz w:val="24"/>
        </w:rPr>
      </w:pPr>
      <w:r w:rsidRPr="004F1E50">
        <w:rPr>
          <w:rFonts w:eastAsia="Arial" w:cs="Arial"/>
          <w:sz w:val="24"/>
        </w:rPr>
        <w:t>School office staff are expected to:</w:t>
      </w:r>
    </w:p>
    <w:p w14:paraId="1070D12A" w14:textId="4A5D952E" w:rsidR="000A007F" w:rsidRPr="004F1E50" w:rsidRDefault="00B37747" w:rsidP="000A007F">
      <w:pPr>
        <w:pStyle w:val="ListParagraph"/>
        <w:numPr>
          <w:ilvl w:val="0"/>
          <w:numId w:val="9"/>
        </w:numPr>
        <w:rPr>
          <w:rFonts w:eastAsia="Arial" w:cs="Arial"/>
          <w:sz w:val="24"/>
        </w:rPr>
      </w:pPr>
      <w:r>
        <w:rPr>
          <w:rFonts w:eastAsia="Arial" w:cs="Arial"/>
          <w:sz w:val="24"/>
        </w:rPr>
        <w:t>T</w:t>
      </w:r>
      <w:r w:rsidR="000A007F" w:rsidRPr="004F1E50">
        <w:rPr>
          <w:rFonts w:eastAsia="Arial" w:cs="Arial"/>
          <w:sz w:val="24"/>
        </w:rPr>
        <w:t xml:space="preserve">ake calls from parents about absence and record it on the school system.  </w:t>
      </w:r>
    </w:p>
    <w:p w14:paraId="5314ECDB" w14:textId="047B9BB8" w:rsidR="000A007F" w:rsidRPr="004F1E50" w:rsidRDefault="00B37747" w:rsidP="000A007F">
      <w:pPr>
        <w:pStyle w:val="ListParagraph"/>
        <w:numPr>
          <w:ilvl w:val="0"/>
          <w:numId w:val="9"/>
        </w:numPr>
        <w:rPr>
          <w:rFonts w:eastAsia="Arial" w:cs="Arial"/>
          <w:sz w:val="24"/>
        </w:rPr>
      </w:pPr>
      <w:r>
        <w:rPr>
          <w:rFonts w:eastAsia="Arial" w:cs="Arial"/>
          <w:sz w:val="24"/>
        </w:rPr>
        <w:t>F</w:t>
      </w:r>
      <w:r w:rsidR="000A007F" w:rsidRPr="004F1E50">
        <w:rPr>
          <w:rFonts w:eastAsia="Arial" w:cs="Arial"/>
          <w:sz w:val="24"/>
        </w:rPr>
        <w:t>ollow up with phone calls</w:t>
      </w:r>
      <w:r w:rsidR="000A007F" w:rsidRPr="00296B6F">
        <w:rPr>
          <w:rFonts w:eastAsia="Arial" w:cs="Arial"/>
          <w:sz w:val="24"/>
        </w:rPr>
        <w:t xml:space="preserve">, text messages and emails </w:t>
      </w:r>
      <w:r w:rsidR="000A007F" w:rsidRPr="004F1E50">
        <w:rPr>
          <w:rFonts w:eastAsia="Arial" w:cs="Arial"/>
          <w:sz w:val="24"/>
        </w:rPr>
        <w:t xml:space="preserve">if there is a child with whom there has been no contact from parent and they are not in school. </w:t>
      </w:r>
    </w:p>
    <w:p w14:paraId="64CF7B07" w14:textId="5D94BF39" w:rsidR="000A007F" w:rsidRDefault="00B37747" w:rsidP="000A007F">
      <w:pPr>
        <w:pStyle w:val="ListParagraph"/>
        <w:numPr>
          <w:ilvl w:val="0"/>
          <w:numId w:val="9"/>
        </w:numPr>
        <w:rPr>
          <w:rFonts w:eastAsia="Arial" w:cs="Arial"/>
          <w:sz w:val="24"/>
        </w:rPr>
      </w:pPr>
      <w:r>
        <w:rPr>
          <w:rFonts w:eastAsia="Arial" w:cs="Arial"/>
          <w:sz w:val="24"/>
        </w:rPr>
        <w:t>I</w:t>
      </w:r>
      <w:r w:rsidR="000A007F" w:rsidRPr="004F1E50">
        <w:rPr>
          <w:rFonts w:eastAsia="Arial" w:cs="Arial"/>
          <w:sz w:val="24"/>
        </w:rPr>
        <w:t>nform a senior leader where no contact can be made</w:t>
      </w:r>
    </w:p>
    <w:p w14:paraId="0C5E3F8F" w14:textId="6B4B3EE4" w:rsidR="00C46AC4" w:rsidRPr="000A548B" w:rsidRDefault="00B37747" w:rsidP="000A007F">
      <w:pPr>
        <w:pStyle w:val="ListParagraph"/>
        <w:numPr>
          <w:ilvl w:val="0"/>
          <w:numId w:val="9"/>
        </w:numPr>
        <w:rPr>
          <w:rFonts w:eastAsia="Arial" w:cs="Arial"/>
          <w:sz w:val="24"/>
        </w:rPr>
      </w:pPr>
      <w:r w:rsidRPr="000A548B">
        <w:rPr>
          <w:rFonts w:eastAsia="Arial" w:cs="Arial"/>
          <w:sz w:val="24"/>
        </w:rPr>
        <w:t>E</w:t>
      </w:r>
      <w:r w:rsidR="00C46AC4" w:rsidRPr="000A548B">
        <w:rPr>
          <w:rFonts w:eastAsia="Arial" w:cs="Arial"/>
          <w:sz w:val="24"/>
        </w:rPr>
        <w:t>nsure that any unexplained absences are reported to the Parent Officer and headteacher</w:t>
      </w:r>
    </w:p>
    <w:p w14:paraId="102AE9B7" w14:textId="267A31B6" w:rsidR="00C46AC4" w:rsidRPr="000A548B" w:rsidRDefault="00B37747" w:rsidP="000A007F">
      <w:pPr>
        <w:pStyle w:val="ListParagraph"/>
        <w:numPr>
          <w:ilvl w:val="0"/>
          <w:numId w:val="9"/>
        </w:numPr>
        <w:rPr>
          <w:rFonts w:eastAsia="Arial" w:cs="Arial"/>
          <w:sz w:val="24"/>
        </w:rPr>
      </w:pPr>
      <w:r w:rsidRPr="000A548B">
        <w:rPr>
          <w:rFonts w:eastAsia="Arial" w:cs="Arial"/>
          <w:sz w:val="24"/>
        </w:rPr>
        <w:t>E</w:t>
      </w:r>
      <w:r w:rsidR="00C46AC4" w:rsidRPr="000A548B">
        <w:rPr>
          <w:rFonts w:eastAsia="Arial" w:cs="Arial"/>
          <w:sz w:val="24"/>
        </w:rPr>
        <w:t>nsure that children arriving after 8:45am but before register closes at 9:</w:t>
      </w:r>
      <w:r w:rsidR="000A548B" w:rsidRPr="000A548B">
        <w:rPr>
          <w:rFonts w:eastAsia="Arial" w:cs="Arial"/>
          <w:sz w:val="24"/>
        </w:rPr>
        <w:t>15</w:t>
      </w:r>
      <w:r w:rsidR="00C46AC4" w:rsidRPr="000A548B">
        <w:rPr>
          <w:rFonts w:eastAsia="Arial" w:cs="Arial"/>
          <w:sz w:val="24"/>
        </w:rPr>
        <w:t>am are registered using the correct code.</w:t>
      </w:r>
    </w:p>
    <w:p w14:paraId="7520223D" w14:textId="77777777" w:rsidR="00B37747" w:rsidRPr="00B37747" w:rsidRDefault="00B37747" w:rsidP="00B37747">
      <w:pPr>
        <w:rPr>
          <w:rFonts w:eastAsia="Arial" w:cs="Arial"/>
          <w:color w:val="FF0000"/>
          <w:sz w:val="24"/>
        </w:rPr>
      </w:pPr>
    </w:p>
    <w:p w14:paraId="2D88228F" w14:textId="77777777" w:rsidR="00B37747" w:rsidRPr="0064279A" w:rsidRDefault="00B37747" w:rsidP="00B37747">
      <w:pPr>
        <w:spacing w:after="160" w:line="259" w:lineRule="auto"/>
        <w:rPr>
          <w:rFonts w:cs="Arial"/>
          <w:b/>
          <w:color w:val="24292E"/>
          <w:sz w:val="24"/>
          <w:shd w:val="clear" w:color="auto" w:fill="FFFFFF"/>
        </w:rPr>
      </w:pPr>
      <w:r w:rsidRPr="0064279A">
        <w:rPr>
          <w:rFonts w:cs="Arial"/>
          <w:b/>
          <w:color w:val="24292E"/>
          <w:sz w:val="24"/>
          <w:shd w:val="clear" w:color="auto" w:fill="FFFFFF"/>
        </w:rPr>
        <w:t>Pupils</w:t>
      </w:r>
    </w:p>
    <w:p w14:paraId="5AA29ECA" w14:textId="77777777" w:rsidR="00B37747" w:rsidRPr="00617AB8" w:rsidRDefault="00B37747" w:rsidP="00B37747">
      <w:pPr>
        <w:rPr>
          <w:rFonts w:cs="Arial"/>
          <w:sz w:val="24"/>
          <w:szCs w:val="32"/>
          <w:shd w:val="clear" w:color="auto" w:fill="FFFFFF"/>
        </w:rPr>
      </w:pPr>
      <w:r w:rsidRPr="00617AB8">
        <w:rPr>
          <w:rFonts w:cs="Arial"/>
          <w:sz w:val="24"/>
          <w:szCs w:val="32"/>
          <w:shd w:val="clear" w:color="auto" w:fill="FFFFFF"/>
        </w:rPr>
        <w:t xml:space="preserve">Pupils are responsible for: </w:t>
      </w:r>
    </w:p>
    <w:p w14:paraId="2BB2993B" w14:textId="66BD0DE5" w:rsidR="00B37747" w:rsidRPr="00617AB8" w:rsidRDefault="00B37747" w:rsidP="00B37747">
      <w:pPr>
        <w:pStyle w:val="ListParagraph"/>
        <w:numPr>
          <w:ilvl w:val="0"/>
          <w:numId w:val="39"/>
        </w:numPr>
        <w:spacing w:after="160" w:line="259" w:lineRule="auto"/>
        <w:rPr>
          <w:rFonts w:cs="Arial"/>
          <w:sz w:val="24"/>
          <w:szCs w:val="32"/>
          <w:shd w:val="clear" w:color="auto" w:fill="FFFFFF"/>
        </w:rPr>
      </w:pPr>
      <w:r w:rsidRPr="00617AB8">
        <w:rPr>
          <w:rFonts w:cs="Arial"/>
          <w:sz w:val="24"/>
          <w:szCs w:val="32"/>
          <w:shd w:val="clear" w:color="auto" w:fill="FFFFFF"/>
        </w:rPr>
        <w:lastRenderedPageBreak/>
        <w:t xml:space="preserve">Understanding the importance of coming into school every day and to have high expectations of themselves </w:t>
      </w:r>
    </w:p>
    <w:p w14:paraId="7DAD2AD8" w14:textId="0ABE4407" w:rsidR="00B37747" w:rsidRPr="00617AB8" w:rsidRDefault="00B37747" w:rsidP="00B37747">
      <w:pPr>
        <w:pStyle w:val="ListParagraph"/>
        <w:numPr>
          <w:ilvl w:val="0"/>
          <w:numId w:val="39"/>
        </w:numPr>
        <w:spacing w:after="160" w:line="259" w:lineRule="auto"/>
        <w:rPr>
          <w:rFonts w:cs="Arial"/>
          <w:sz w:val="24"/>
          <w:szCs w:val="32"/>
          <w:shd w:val="clear" w:color="auto" w:fill="FFFFFF"/>
        </w:rPr>
      </w:pPr>
      <w:r w:rsidRPr="00617AB8">
        <w:rPr>
          <w:rFonts w:cs="Arial"/>
          <w:sz w:val="24"/>
          <w:szCs w:val="32"/>
          <w:shd w:val="clear" w:color="auto" w:fill="FFFFFF"/>
        </w:rPr>
        <w:t xml:space="preserve">Knowing our attendance aim of 96% and aspiring to be 96% or above </w:t>
      </w:r>
    </w:p>
    <w:p w14:paraId="3A870DD4" w14:textId="77777777" w:rsidR="00B37747" w:rsidRPr="00617AB8" w:rsidRDefault="00B37747" w:rsidP="00B37747">
      <w:pPr>
        <w:spacing w:after="160" w:line="259" w:lineRule="auto"/>
        <w:rPr>
          <w:rFonts w:cs="Arial"/>
          <w:sz w:val="24"/>
          <w:szCs w:val="32"/>
          <w:shd w:val="clear" w:color="auto" w:fill="FFFFFF"/>
        </w:rPr>
      </w:pPr>
    </w:p>
    <w:p w14:paraId="135103DB" w14:textId="0DF992F2" w:rsidR="00B37747" w:rsidRPr="00617AB8" w:rsidRDefault="00B37747" w:rsidP="00B37747">
      <w:pPr>
        <w:spacing w:after="160" w:line="259" w:lineRule="auto"/>
        <w:rPr>
          <w:rFonts w:cs="Arial"/>
          <w:b/>
          <w:sz w:val="24"/>
          <w:shd w:val="clear" w:color="auto" w:fill="FFFFFF"/>
        </w:rPr>
      </w:pPr>
      <w:r w:rsidRPr="00617AB8">
        <w:rPr>
          <w:rFonts w:cs="Arial"/>
          <w:b/>
          <w:sz w:val="24"/>
          <w:shd w:val="clear" w:color="auto" w:fill="FFFFFF"/>
        </w:rPr>
        <w:t>Parents/</w:t>
      </w:r>
      <w:proofErr w:type="spellStart"/>
      <w:r w:rsidRPr="00617AB8">
        <w:rPr>
          <w:rFonts w:cs="Arial"/>
          <w:b/>
          <w:sz w:val="24"/>
          <w:shd w:val="clear" w:color="auto" w:fill="FFFFFF"/>
        </w:rPr>
        <w:t>Carers</w:t>
      </w:r>
      <w:proofErr w:type="spellEnd"/>
    </w:p>
    <w:p w14:paraId="260DA0D5" w14:textId="77777777" w:rsidR="00B37747" w:rsidRPr="00617AB8" w:rsidRDefault="00B37747" w:rsidP="00B37747">
      <w:pPr>
        <w:rPr>
          <w:rFonts w:cs="Arial"/>
          <w:sz w:val="24"/>
          <w:szCs w:val="32"/>
          <w:shd w:val="clear" w:color="auto" w:fill="FFFFFF"/>
        </w:rPr>
      </w:pPr>
      <w:r w:rsidRPr="00617AB8">
        <w:rPr>
          <w:rFonts w:cs="Arial"/>
          <w:sz w:val="24"/>
          <w:szCs w:val="32"/>
          <w:shd w:val="clear" w:color="auto" w:fill="FFFFFF"/>
        </w:rPr>
        <w:t>Parents/</w:t>
      </w:r>
      <w:proofErr w:type="spellStart"/>
      <w:r w:rsidRPr="00617AB8">
        <w:rPr>
          <w:rFonts w:cs="Arial"/>
          <w:sz w:val="24"/>
          <w:szCs w:val="32"/>
          <w:shd w:val="clear" w:color="auto" w:fill="FFFFFF"/>
        </w:rPr>
        <w:t>carers</w:t>
      </w:r>
      <w:proofErr w:type="spellEnd"/>
      <w:r w:rsidRPr="00617AB8">
        <w:rPr>
          <w:rFonts w:cs="Arial"/>
          <w:sz w:val="24"/>
          <w:szCs w:val="32"/>
          <w:shd w:val="clear" w:color="auto" w:fill="FFFFFF"/>
        </w:rPr>
        <w:t xml:space="preserve"> are responsible for: </w:t>
      </w:r>
    </w:p>
    <w:p w14:paraId="73DFCEA9" w14:textId="77777777" w:rsidR="00B37747" w:rsidRPr="00617AB8" w:rsidRDefault="00B37747" w:rsidP="00B37747">
      <w:pPr>
        <w:pStyle w:val="ListParagraph"/>
        <w:numPr>
          <w:ilvl w:val="0"/>
          <w:numId w:val="40"/>
        </w:numPr>
        <w:spacing w:after="160" w:line="259" w:lineRule="auto"/>
        <w:rPr>
          <w:rFonts w:cs="Arial"/>
          <w:sz w:val="24"/>
          <w:szCs w:val="32"/>
          <w:shd w:val="clear" w:color="auto" w:fill="FFFFFF"/>
        </w:rPr>
      </w:pPr>
      <w:r w:rsidRPr="00617AB8">
        <w:rPr>
          <w:rFonts w:cs="Arial"/>
          <w:sz w:val="24"/>
          <w:szCs w:val="32"/>
          <w:shd w:val="clear" w:color="auto" w:fill="FFFFFF"/>
        </w:rPr>
        <w:t xml:space="preserve">Ensuring children come into school </w:t>
      </w:r>
      <w:proofErr w:type="spellStart"/>
      <w:r w:rsidRPr="00617AB8">
        <w:rPr>
          <w:rFonts w:cs="Arial"/>
          <w:sz w:val="24"/>
          <w:szCs w:val="32"/>
          <w:shd w:val="clear" w:color="auto" w:fill="FFFFFF"/>
        </w:rPr>
        <w:t>everyday</w:t>
      </w:r>
      <w:proofErr w:type="spellEnd"/>
      <w:r w:rsidRPr="00617AB8">
        <w:rPr>
          <w:rFonts w:cs="Arial"/>
          <w:sz w:val="24"/>
          <w:szCs w:val="32"/>
          <w:shd w:val="clear" w:color="auto" w:fill="FFFFFF"/>
        </w:rPr>
        <w:t xml:space="preserve"> that the school is open </w:t>
      </w:r>
    </w:p>
    <w:p w14:paraId="6C082DF1" w14:textId="77777777" w:rsidR="00B37747" w:rsidRPr="00617AB8" w:rsidRDefault="00B37747" w:rsidP="00B37747">
      <w:pPr>
        <w:pStyle w:val="ListParagraph"/>
        <w:numPr>
          <w:ilvl w:val="0"/>
          <w:numId w:val="40"/>
        </w:numPr>
        <w:spacing w:after="160" w:line="259" w:lineRule="auto"/>
        <w:rPr>
          <w:rFonts w:cs="Arial"/>
          <w:sz w:val="24"/>
          <w:szCs w:val="32"/>
          <w:shd w:val="clear" w:color="auto" w:fill="FFFFFF"/>
        </w:rPr>
      </w:pPr>
      <w:r w:rsidRPr="00617AB8">
        <w:rPr>
          <w:rFonts w:cs="Arial"/>
          <w:sz w:val="24"/>
          <w:szCs w:val="32"/>
          <w:shd w:val="clear" w:color="auto" w:fill="FFFFFF"/>
        </w:rPr>
        <w:t xml:space="preserve">Notifying the school of their child’s absence each day that they are absence so that the school know why their child is off school </w:t>
      </w:r>
    </w:p>
    <w:p w14:paraId="10D75CD5" w14:textId="77777777" w:rsidR="00B37747" w:rsidRPr="00617AB8" w:rsidRDefault="00B37747" w:rsidP="00B37747">
      <w:pPr>
        <w:pStyle w:val="ListParagraph"/>
        <w:numPr>
          <w:ilvl w:val="0"/>
          <w:numId w:val="40"/>
        </w:numPr>
        <w:spacing w:after="160" w:line="259" w:lineRule="auto"/>
        <w:rPr>
          <w:rFonts w:cs="Arial"/>
          <w:sz w:val="24"/>
          <w:szCs w:val="32"/>
          <w:shd w:val="clear" w:color="auto" w:fill="FFFFFF"/>
        </w:rPr>
      </w:pPr>
      <w:r w:rsidRPr="00617AB8">
        <w:rPr>
          <w:rFonts w:cs="Arial"/>
          <w:sz w:val="24"/>
          <w:szCs w:val="32"/>
          <w:shd w:val="clear" w:color="auto" w:fill="FFFFFF"/>
        </w:rPr>
        <w:t xml:space="preserve">To know that if we are not notified that their child is absent between 3-5 days with no contact from parents and it is unexplained we will be completing a home visit. If no one is at the home address then a form will be posted through the door for parents to contact the school within 24 hours. </w:t>
      </w:r>
    </w:p>
    <w:p w14:paraId="3111089C" w14:textId="77777777" w:rsidR="00B37747" w:rsidRPr="00617AB8" w:rsidRDefault="00B37747" w:rsidP="00B37747">
      <w:pPr>
        <w:pStyle w:val="ListParagraph"/>
        <w:numPr>
          <w:ilvl w:val="0"/>
          <w:numId w:val="40"/>
        </w:numPr>
        <w:spacing w:after="160" w:line="259" w:lineRule="auto"/>
        <w:rPr>
          <w:rFonts w:cs="Arial"/>
          <w:sz w:val="24"/>
          <w:szCs w:val="32"/>
          <w:shd w:val="clear" w:color="auto" w:fill="FFFFFF"/>
        </w:rPr>
      </w:pPr>
      <w:r w:rsidRPr="00617AB8">
        <w:rPr>
          <w:rFonts w:cs="Arial"/>
          <w:sz w:val="24"/>
          <w:szCs w:val="32"/>
          <w:shd w:val="clear" w:color="auto" w:fill="FFFFFF"/>
        </w:rPr>
        <w:t xml:space="preserve">If we notice that children are off for a period of time and we have reason to believe they may have gone on holiday we will ask for evidence of reported illness/absence </w:t>
      </w:r>
    </w:p>
    <w:p w14:paraId="645F0E79" w14:textId="29C96082" w:rsidR="00B37747" w:rsidRPr="00B37747" w:rsidRDefault="00B37747" w:rsidP="00B37747">
      <w:pPr>
        <w:rPr>
          <w:rFonts w:eastAsia="Arial" w:cs="Arial"/>
          <w:color w:val="FF0000"/>
          <w:sz w:val="24"/>
        </w:rPr>
      </w:pPr>
    </w:p>
    <w:p w14:paraId="02D5A828" w14:textId="77777777" w:rsidR="000A007F" w:rsidRPr="00B37747" w:rsidRDefault="000A007F" w:rsidP="000A007F">
      <w:pPr>
        <w:tabs>
          <w:tab w:val="left" w:pos="2472"/>
        </w:tabs>
        <w:rPr>
          <w:rFonts w:eastAsia="Arial" w:cs="Arial"/>
          <w:color w:val="FF0000"/>
          <w:sz w:val="24"/>
        </w:rPr>
      </w:pPr>
    </w:p>
    <w:p w14:paraId="4387D762" w14:textId="1B0692A4" w:rsidR="004F1E50" w:rsidRPr="0064279A" w:rsidRDefault="004F1E50" w:rsidP="007970CB">
      <w:pPr>
        <w:pStyle w:val="Subhead2"/>
        <w:numPr>
          <w:ilvl w:val="0"/>
          <w:numId w:val="29"/>
        </w:numPr>
        <w:rPr>
          <w:color w:val="auto"/>
          <w:sz w:val="28"/>
          <w:szCs w:val="28"/>
        </w:rPr>
      </w:pPr>
      <w:r w:rsidRPr="0064279A">
        <w:rPr>
          <w:color w:val="auto"/>
          <w:sz w:val="28"/>
          <w:szCs w:val="28"/>
        </w:rPr>
        <w:t>Recording Attendance</w:t>
      </w:r>
    </w:p>
    <w:p w14:paraId="4D5EA1E4" w14:textId="77777777" w:rsidR="004F1E50" w:rsidRPr="004F1E50" w:rsidRDefault="004F1E50" w:rsidP="004F1E50">
      <w:pPr>
        <w:pStyle w:val="Subhead2"/>
        <w:rPr>
          <w:color w:val="auto"/>
          <w:lang w:val="en-GB"/>
        </w:rPr>
      </w:pPr>
      <w:r w:rsidRPr="004F1E50">
        <w:rPr>
          <w:color w:val="auto"/>
          <w:lang w:val="en-GB"/>
        </w:rPr>
        <w:t xml:space="preserve">Attendance register </w:t>
      </w:r>
    </w:p>
    <w:p w14:paraId="4275991F" w14:textId="77777777" w:rsidR="004F1E50" w:rsidRPr="004F1E50" w:rsidRDefault="004F1E50" w:rsidP="004F1E50">
      <w:pPr>
        <w:rPr>
          <w:sz w:val="24"/>
        </w:rPr>
      </w:pPr>
      <w:r w:rsidRPr="004F1E50">
        <w:rPr>
          <w:rFonts w:eastAsia="Arial" w:cs="Arial"/>
          <w:sz w:val="24"/>
        </w:rPr>
        <w:t>We will keep an attendance register</w:t>
      </w:r>
      <w:r w:rsidRPr="004F1E50">
        <w:rPr>
          <w:rFonts w:eastAsia="Arial" w:cs="Arial"/>
          <w:sz w:val="24"/>
          <w:shd w:val="clear" w:color="auto" w:fill="FFFFFF"/>
        </w:rPr>
        <w:t>, and place all pupils onto this register.</w:t>
      </w:r>
      <w:r w:rsidR="00760FB2">
        <w:rPr>
          <w:sz w:val="24"/>
        </w:rPr>
        <w:t xml:space="preserve"> </w:t>
      </w:r>
      <w:r w:rsidRPr="004F1E50">
        <w:rPr>
          <w:rFonts w:eastAsia="Arial" w:cs="Arial"/>
          <w:sz w:val="24"/>
        </w:rPr>
        <w:t>We will take our attendance register at the start of the first session of each school day and once during the second session. It will mark whether every pupil is:</w:t>
      </w:r>
    </w:p>
    <w:p w14:paraId="34800651" w14:textId="77777777" w:rsidR="004F1E50" w:rsidRPr="004F1E50" w:rsidRDefault="004F1E50" w:rsidP="004F1E50">
      <w:pPr>
        <w:numPr>
          <w:ilvl w:val="0"/>
          <w:numId w:val="10"/>
        </w:numPr>
        <w:pBdr>
          <w:left w:val="none" w:sz="0" w:space="4" w:color="auto"/>
        </w:pBdr>
        <w:spacing w:before="120"/>
        <w:ind w:left="567" w:hanging="347"/>
        <w:rPr>
          <w:sz w:val="24"/>
        </w:rPr>
      </w:pPr>
      <w:r w:rsidRPr="004F1E50">
        <w:rPr>
          <w:rFonts w:eastAsia="Arial" w:cs="Arial"/>
          <w:sz w:val="24"/>
        </w:rPr>
        <w:t>Present</w:t>
      </w:r>
    </w:p>
    <w:p w14:paraId="2E7F12EA" w14:textId="77777777" w:rsidR="004F1E50" w:rsidRPr="004F1E50" w:rsidRDefault="004F1E50" w:rsidP="004F1E50">
      <w:pPr>
        <w:numPr>
          <w:ilvl w:val="0"/>
          <w:numId w:val="10"/>
        </w:numPr>
        <w:pBdr>
          <w:left w:val="none" w:sz="0" w:space="4" w:color="auto"/>
        </w:pBdr>
        <w:spacing w:before="120"/>
        <w:ind w:left="567" w:hanging="347"/>
        <w:rPr>
          <w:sz w:val="24"/>
        </w:rPr>
      </w:pPr>
      <w:r w:rsidRPr="004F1E50">
        <w:rPr>
          <w:rFonts w:eastAsia="Arial" w:cs="Arial"/>
          <w:sz w:val="24"/>
        </w:rPr>
        <w:t>Attending an approved off-site educational activity</w:t>
      </w:r>
    </w:p>
    <w:p w14:paraId="5C056B68" w14:textId="77777777" w:rsidR="004F1E50" w:rsidRPr="004F1E50" w:rsidRDefault="004F1E50" w:rsidP="004F1E50">
      <w:pPr>
        <w:numPr>
          <w:ilvl w:val="0"/>
          <w:numId w:val="10"/>
        </w:numPr>
        <w:pBdr>
          <w:left w:val="none" w:sz="0" w:space="4" w:color="auto"/>
        </w:pBdr>
        <w:spacing w:before="120"/>
        <w:ind w:left="567" w:hanging="347"/>
        <w:rPr>
          <w:sz w:val="24"/>
        </w:rPr>
      </w:pPr>
      <w:r w:rsidRPr="004F1E50">
        <w:rPr>
          <w:rFonts w:eastAsia="Arial" w:cs="Arial"/>
          <w:sz w:val="24"/>
        </w:rPr>
        <w:t>Absent</w:t>
      </w:r>
    </w:p>
    <w:p w14:paraId="56F64ACC" w14:textId="77777777" w:rsidR="004F1E50" w:rsidRPr="004F1E50" w:rsidRDefault="004F1E50" w:rsidP="004F1E50">
      <w:pPr>
        <w:numPr>
          <w:ilvl w:val="0"/>
          <w:numId w:val="10"/>
        </w:numPr>
        <w:pBdr>
          <w:left w:val="none" w:sz="0" w:space="4" w:color="auto"/>
        </w:pBdr>
        <w:spacing w:before="120"/>
        <w:ind w:left="567" w:hanging="347"/>
        <w:rPr>
          <w:sz w:val="24"/>
        </w:rPr>
      </w:pPr>
      <w:r w:rsidRPr="004F1E50">
        <w:rPr>
          <w:rFonts w:eastAsia="Arial" w:cs="Arial"/>
          <w:sz w:val="24"/>
        </w:rPr>
        <w:t>Unable to attend due to exceptional circumstances</w:t>
      </w:r>
    </w:p>
    <w:p w14:paraId="41A06208" w14:textId="77777777" w:rsidR="004F1E50" w:rsidRPr="004F1E50" w:rsidRDefault="004F1E50" w:rsidP="004F1E50">
      <w:pPr>
        <w:rPr>
          <w:sz w:val="24"/>
        </w:rPr>
      </w:pPr>
      <w:r w:rsidRPr="004F1E50">
        <w:rPr>
          <w:rFonts w:eastAsia="Arial" w:cs="Arial"/>
          <w:sz w:val="24"/>
        </w:rPr>
        <w:t>Any amendment to the attendance register will include:</w:t>
      </w:r>
    </w:p>
    <w:p w14:paraId="40DD924A" w14:textId="77777777" w:rsidR="004F1E50" w:rsidRPr="004F1E50" w:rsidRDefault="004F1E50" w:rsidP="004F1E50">
      <w:pPr>
        <w:numPr>
          <w:ilvl w:val="0"/>
          <w:numId w:val="11"/>
        </w:numPr>
        <w:pBdr>
          <w:left w:val="none" w:sz="0" w:space="4" w:color="auto"/>
        </w:pBdr>
        <w:spacing w:before="120"/>
        <w:ind w:left="567" w:hanging="347"/>
        <w:rPr>
          <w:sz w:val="24"/>
        </w:rPr>
      </w:pPr>
      <w:r w:rsidRPr="004F1E50">
        <w:rPr>
          <w:rFonts w:eastAsia="Arial" w:cs="Arial"/>
          <w:sz w:val="24"/>
        </w:rPr>
        <w:t>The original entry</w:t>
      </w:r>
    </w:p>
    <w:p w14:paraId="0F42025E" w14:textId="77777777" w:rsidR="004F1E50" w:rsidRPr="004F1E50" w:rsidRDefault="004F1E50" w:rsidP="004F1E50">
      <w:pPr>
        <w:numPr>
          <w:ilvl w:val="0"/>
          <w:numId w:val="11"/>
        </w:numPr>
        <w:pBdr>
          <w:left w:val="none" w:sz="0" w:space="4" w:color="auto"/>
        </w:pBdr>
        <w:spacing w:before="120"/>
        <w:ind w:left="567" w:hanging="347"/>
        <w:rPr>
          <w:sz w:val="24"/>
        </w:rPr>
      </w:pPr>
      <w:r w:rsidRPr="004F1E50">
        <w:rPr>
          <w:rFonts w:eastAsia="Arial" w:cs="Arial"/>
          <w:sz w:val="24"/>
        </w:rPr>
        <w:t xml:space="preserve">The amended entry </w:t>
      </w:r>
    </w:p>
    <w:p w14:paraId="72618FAF" w14:textId="77777777" w:rsidR="004F1E50" w:rsidRPr="004F1E50" w:rsidRDefault="004F1E50" w:rsidP="004F1E50">
      <w:pPr>
        <w:numPr>
          <w:ilvl w:val="0"/>
          <w:numId w:val="11"/>
        </w:numPr>
        <w:pBdr>
          <w:left w:val="none" w:sz="0" w:space="4" w:color="auto"/>
        </w:pBdr>
        <w:spacing w:before="120"/>
        <w:ind w:left="567" w:hanging="347"/>
        <w:rPr>
          <w:sz w:val="24"/>
        </w:rPr>
      </w:pPr>
      <w:r w:rsidRPr="004F1E50">
        <w:rPr>
          <w:rFonts w:eastAsia="Arial" w:cs="Arial"/>
          <w:sz w:val="24"/>
        </w:rPr>
        <w:t>The reason for the amendment</w:t>
      </w:r>
    </w:p>
    <w:p w14:paraId="23D22DFA" w14:textId="77777777" w:rsidR="004F1E50" w:rsidRPr="004F1E50" w:rsidRDefault="004F1E50" w:rsidP="004F1E50">
      <w:pPr>
        <w:numPr>
          <w:ilvl w:val="0"/>
          <w:numId w:val="11"/>
        </w:numPr>
        <w:pBdr>
          <w:left w:val="none" w:sz="0" w:space="4" w:color="auto"/>
        </w:pBdr>
        <w:spacing w:before="120"/>
        <w:ind w:left="567" w:hanging="347"/>
        <w:rPr>
          <w:sz w:val="24"/>
        </w:rPr>
      </w:pPr>
      <w:r w:rsidRPr="004F1E50">
        <w:rPr>
          <w:rFonts w:eastAsia="Arial" w:cs="Arial"/>
          <w:sz w:val="24"/>
        </w:rPr>
        <w:t xml:space="preserve">The date on which the amendment was made </w:t>
      </w:r>
    </w:p>
    <w:p w14:paraId="513A9DF8" w14:textId="77777777" w:rsidR="004F1E50" w:rsidRPr="004F1E50" w:rsidRDefault="004F1E50" w:rsidP="004F1E50">
      <w:pPr>
        <w:numPr>
          <w:ilvl w:val="0"/>
          <w:numId w:val="11"/>
        </w:numPr>
        <w:pBdr>
          <w:left w:val="none" w:sz="0" w:space="4" w:color="auto"/>
        </w:pBdr>
        <w:spacing w:before="120"/>
        <w:ind w:left="567" w:hanging="347"/>
        <w:rPr>
          <w:sz w:val="24"/>
        </w:rPr>
      </w:pPr>
      <w:r w:rsidRPr="004F1E50">
        <w:rPr>
          <w:rFonts w:eastAsia="Arial" w:cs="Arial"/>
          <w:sz w:val="24"/>
        </w:rPr>
        <w:t>The name and position of the person who made the amendment</w:t>
      </w:r>
    </w:p>
    <w:p w14:paraId="50CB1E3E" w14:textId="77777777" w:rsidR="004F1E50" w:rsidRPr="004F1E50" w:rsidRDefault="004F1E50" w:rsidP="004F1E50">
      <w:pPr>
        <w:rPr>
          <w:sz w:val="24"/>
        </w:rPr>
      </w:pPr>
      <w:r w:rsidRPr="004F1E50">
        <w:rPr>
          <w:rFonts w:eastAsia="Arial" w:cs="Arial"/>
          <w:sz w:val="24"/>
        </w:rPr>
        <w:t>See appendix 1 for the DfE attendance codes.</w:t>
      </w:r>
    </w:p>
    <w:p w14:paraId="1B5400A0" w14:textId="256AC8BA" w:rsidR="004F1E50" w:rsidRPr="004F1E50" w:rsidRDefault="004F1E50" w:rsidP="004F1E50">
      <w:pPr>
        <w:rPr>
          <w:sz w:val="24"/>
        </w:rPr>
      </w:pPr>
      <w:r w:rsidRPr="004F1E50">
        <w:rPr>
          <w:rFonts w:eastAsia="Arial" w:cs="Arial"/>
          <w:sz w:val="24"/>
        </w:rPr>
        <w:t xml:space="preserve">We will keep every entry on the attendance register for </w:t>
      </w:r>
      <w:r w:rsidR="00617AB8">
        <w:rPr>
          <w:rFonts w:eastAsia="Arial" w:cs="Arial"/>
          <w:sz w:val="24"/>
        </w:rPr>
        <w:t>6</w:t>
      </w:r>
      <w:r w:rsidRPr="004F1E50">
        <w:rPr>
          <w:rFonts w:eastAsia="Arial" w:cs="Arial"/>
          <w:sz w:val="24"/>
        </w:rPr>
        <w:t xml:space="preserve"> years after the date on which the entry was made.</w:t>
      </w:r>
    </w:p>
    <w:p w14:paraId="00A8B446" w14:textId="1E01A215" w:rsidR="004F1E50" w:rsidRPr="00617AB8" w:rsidRDefault="004F1E50" w:rsidP="004F1E50">
      <w:pPr>
        <w:rPr>
          <w:sz w:val="24"/>
        </w:rPr>
      </w:pPr>
      <w:r w:rsidRPr="004F1E50">
        <w:rPr>
          <w:rFonts w:eastAsia="Arial" w:cs="Arial"/>
          <w:sz w:val="24"/>
        </w:rPr>
        <w:t xml:space="preserve">Pupils must arrive in school </w:t>
      </w:r>
      <w:r w:rsidRPr="00617AB8">
        <w:rPr>
          <w:rFonts w:eastAsia="Arial" w:cs="Arial"/>
          <w:sz w:val="24"/>
        </w:rPr>
        <w:t>by 8.</w:t>
      </w:r>
      <w:r w:rsidR="000F65A0" w:rsidRPr="00617AB8">
        <w:rPr>
          <w:rFonts w:eastAsia="Arial" w:cs="Arial"/>
          <w:sz w:val="24"/>
        </w:rPr>
        <w:t>45</w:t>
      </w:r>
      <w:r w:rsidRPr="00617AB8">
        <w:rPr>
          <w:rFonts w:eastAsia="Arial" w:cs="Arial"/>
          <w:sz w:val="24"/>
        </w:rPr>
        <w:t>am</w:t>
      </w:r>
      <w:r w:rsidR="00760FB2" w:rsidRPr="00617AB8">
        <w:rPr>
          <w:rFonts w:eastAsia="Arial" w:cs="Arial"/>
          <w:sz w:val="24"/>
        </w:rPr>
        <w:t xml:space="preserve"> </w:t>
      </w:r>
      <w:r w:rsidRPr="00617AB8">
        <w:rPr>
          <w:rFonts w:eastAsia="Arial" w:cs="Arial"/>
          <w:sz w:val="24"/>
        </w:rPr>
        <w:t>on each school day.</w:t>
      </w:r>
    </w:p>
    <w:p w14:paraId="6318931B" w14:textId="412FDBA0" w:rsidR="004F1E50" w:rsidRDefault="004F1E50" w:rsidP="004F1E50">
      <w:pPr>
        <w:rPr>
          <w:rFonts w:eastAsia="Arial" w:cs="Arial"/>
          <w:sz w:val="24"/>
          <w:shd w:val="clear" w:color="auto" w:fill="FFFFFF"/>
        </w:rPr>
      </w:pPr>
      <w:r w:rsidRPr="00617AB8">
        <w:rPr>
          <w:rFonts w:eastAsia="Arial" w:cs="Arial"/>
          <w:sz w:val="24"/>
        </w:rPr>
        <w:t>The register for the first session will be taken at 8.</w:t>
      </w:r>
      <w:r w:rsidR="000F65A0" w:rsidRPr="00617AB8">
        <w:rPr>
          <w:rFonts w:eastAsia="Arial" w:cs="Arial"/>
          <w:sz w:val="24"/>
        </w:rPr>
        <w:t>45</w:t>
      </w:r>
      <w:r w:rsidRPr="00617AB8">
        <w:rPr>
          <w:rFonts w:eastAsia="Arial" w:cs="Arial"/>
          <w:sz w:val="24"/>
        </w:rPr>
        <w:t xml:space="preserve">am and will be kept open until 9am. The register for the second session will be taken at the beginning </w:t>
      </w:r>
      <w:r w:rsidRPr="004F1E50">
        <w:rPr>
          <w:rFonts w:eastAsia="Arial" w:cs="Arial"/>
          <w:sz w:val="24"/>
        </w:rPr>
        <w:t>of the afternoon session and will be kept open for 5 minutes</w:t>
      </w:r>
      <w:r w:rsidR="00B37747">
        <w:rPr>
          <w:rFonts w:eastAsia="Arial" w:cs="Arial"/>
          <w:sz w:val="24"/>
          <w:shd w:val="clear" w:color="auto" w:fill="FFFFFF"/>
        </w:rPr>
        <w:t>.</w:t>
      </w:r>
    </w:p>
    <w:p w14:paraId="1CEFF7D2" w14:textId="77777777" w:rsidR="00B37747" w:rsidRPr="004F1E50" w:rsidRDefault="00B37747" w:rsidP="004F1E50">
      <w:pPr>
        <w:rPr>
          <w:sz w:val="24"/>
        </w:rPr>
      </w:pPr>
    </w:p>
    <w:p w14:paraId="40D05D0F" w14:textId="77777777" w:rsidR="004F1E50" w:rsidRPr="004F1E50" w:rsidRDefault="004F1E50" w:rsidP="004F1E50">
      <w:pPr>
        <w:pStyle w:val="Subhead2"/>
        <w:rPr>
          <w:color w:val="auto"/>
        </w:rPr>
      </w:pPr>
      <w:r w:rsidRPr="004F1E50">
        <w:rPr>
          <w:color w:val="auto"/>
        </w:rPr>
        <w:lastRenderedPageBreak/>
        <w:t xml:space="preserve">Unplanned absence </w:t>
      </w:r>
    </w:p>
    <w:p w14:paraId="148EDD1F" w14:textId="64096E93" w:rsidR="004F1E50" w:rsidRPr="00B37747" w:rsidRDefault="004F1E50" w:rsidP="00B37747">
      <w:pPr>
        <w:pStyle w:val="ListParagraph"/>
        <w:numPr>
          <w:ilvl w:val="0"/>
          <w:numId w:val="41"/>
        </w:numPr>
        <w:rPr>
          <w:sz w:val="24"/>
        </w:rPr>
      </w:pPr>
      <w:r w:rsidRPr="00B37747">
        <w:rPr>
          <w:rFonts w:eastAsia="Arial" w:cs="Arial"/>
          <w:sz w:val="24"/>
        </w:rPr>
        <w:t xml:space="preserve">The pupil’s </w:t>
      </w:r>
      <w:r w:rsidR="00760FB2" w:rsidRPr="00B37747">
        <w:rPr>
          <w:rFonts w:eastAsia="Arial" w:cs="Arial"/>
          <w:sz w:val="24"/>
        </w:rPr>
        <w:t>p</w:t>
      </w:r>
      <w:r w:rsidRPr="00B37747">
        <w:rPr>
          <w:rFonts w:eastAsia="Arial" w:cs="Arial"/>
          <w:sz w:val="24"/>
        </w:rPr>
        <w:t>arent/</w:t>
      </w:r>
      <w:proofErr w:type="spellStart"/>
      <w:r w:rsidR="00760FB2" w:rsidRPr="00B37747">
        <w:rPr>
          <w:rFonts w:eastAsia="Arial" w:cs="Arial"/>
          <w:sz w:val="24"/>
        </w:rPr>
        <w:t>c</w:t>
      </w:r>
      <w:r w:rsidRPr="00B37747">
        <w:rPr>
          <w:rFonts w:eastAsia="Arial" w:cs="Arial"/>
          <w:sz w:val="24"/>
        </w:rPr>
        <w:t>arer</w:t>
      </w:r>
      <w:proofErr w:type="spellEnd"/>
      <w:r w:rsidRPr="00B37747">
        <w:rPr>
          <w:rFonts w:eastAsia="Arial" w:cs="Arial"/>
          <w:sz w:val="24"/>
        </w:rPr>
        <w:t xml:space="preserve"> must notify the school on the first day of an unplanned absence by </w:t>
      </w:r>
      <w:r w:rsidRPr="00B37747">
        <w:rPr>
          <w:rFonts w:eastAsia="Arial" w:cs="Arial"/>
          <w:sz w:val="24"/>
          <w:shd w:val="clear" w:color="auto" w:fill="FFFFFF" w:themeFill="background1"/>
        </w:rPr>
        <w:t>8.</w:t>
      </w:r>
      <w:r w:rsidR="001F4281" w:rsidRPr="00B37747">
        <w:rPr>
          <w:rFonts w:eastAsia="Arial" w:cs="Arial"/>
          <w:sz w:val="24"/>
          <w:shd w:val="clear" w:color="auto" w:fill="FFFFFF" w:themeFill="background1"/>
        </w:rPr>
        <w:t>45</w:t>
      </w:r>
      <w:r w:rsidRPr="00B37747">
        <w:rPr>
          <w:rFonts w:eastAsia="Arial" w:cs="Arial"/>
          <w:sz w:val="24"/>
          <w:shd w:val="clear" w:color="auto" w:fill="FFFFFF" w:themeFill="background1"/>
        </w:rPr>
        <w:t>am</w:t>
      </w:r>
      <w:r w:rsidRPr="00B37747">
        <w:rPr>
          <w:rFonts w:eastAsia="Arial" w:cs="Arial"/>
          <w:sz w:val="24"/>
        </w:rPr>
        <w:t xml:space="preserve"> or as soon as practically possible</w:t>
      </w:r>
      <w:r w:rsidR="00760FB2" w:rsidRPr="00B37747">
        <w:rPr>
          <w:rFonts w:eastAsia="Arial" w:cs="Arial"/>
          <w:sz w:val="24"/>
        </w:rPr>
        <w:t>.</w:t>
      </w:r>
      <w:r w:rsidR="00656BC8" w:rsidRPr="00B37747">
        <w:rPr>
          <w:rFonts w:eastAsia="Arial" w:cs="Arial"/>
          <w:sz w:val="24"/>
        </w:rPr>
        <w:t xml:space="preserve"> </w:t>
      </w:r>
      <w:r w:rsidRPr="00B37747">
        <w:rPr>
          <w:rFonts w:eastAsia="Arial" w:cs="Arial"/>
          <w:sz w:val="24"/>
          <w:shd w:val="clear" w:color="auto" w:fill="FFFFFF" w:themeFill="background1"/>
        </w:rPr>
        <w:t xml:space="preserve">They can phone the school office, e-mail the school or leave a message on </w:t>
      </w:r>
      <w:r w:rsidR="00760FB2" w:rsidRPr="00B37747">
        <w:rPr>
          <w:rFonts w:eastAsia="Arial" w:cs="Arial"/>
          <w:sz w:val="24"/>
          <w:shd w:val="clear" w:color="auto" w:fill="FFFFFF" w:themeFill="background1"/>
        </w:rPr>
        <w:t>t</w:t>
      </w:r>
      <w:r w:rsidRPr="00B37747">
        <w:rPr>
          <w:rFonts w:eastAsia="Arial" w:cs="Arial"/>
          <w:sz w:val="24"/>
          <w:shd w:val="clear" w:color="auto" w:fill="FFFFFF" w:themeFill="background1"/>
        </w:rPr>
        <w:t>he school’s absence line.</w:t>
      </w:r>
    </w:p>
    <w:p w14:paraId="47C5AB7A" w14:textId="40B44E26" w:rsidR="004F1E50" w:rsidRPr="00B37747" w:rsidRDefault="00B37747" w:rsidP="00B37747">
      <w:pPr>
        <w:pStyle w:val="ListParagraph"/>
        <w:numPr>
          <w:ilvl w:val="0"/>
          <w:numId w:val="41"/>
        </w:numPr>
        <w:rPr>
          <w:sz w:val="24"/>
        </w:rPr>
      </w:pPr>
      <w:r w:rsidRPr="00B37747">
        <w:rPr>
          <w:rFonts w:eastAsia="Arial" w:cs="Arial"/>
          <w:sz w:val="24"/>
        </w:rPr>
        <w:t xml:space="preserve">The school will </w:t>
      </w:r>
      <w:r w:rsidR="004F1E50" w:rsidRPr="00B37747">
        <w:rPr>
          <w:rFonts w:eastAsia="Arial" w:cs="Arial"/>
          <w:sz w:val="24"/>
        </w:rPr>
        <w:t>mark absence due to illness as authorised unless the school has a genuine concern about the authenticity of the illness.</w:t>
      </w:r>
    </w:p>
    <w:p w14:paraId="05505086" w14:textId="77777777" w:rsidR="004F1E50" w:rsidRPr="004F1E50" w:rsidRDefault="004F1E50" w:rsidP="00B37747">
      <w:pPr>
        <w:pStyle w:val="1bodycopy10pt"/>
        <w:numPr>
          <w:ilvl w:val="0"/>
          <w:numId w:val="41"/>
        </w:numPr>
        <w:rPr>
          <w:rFonts w:eastAsia="Arial" w:cs="Arial"/>
          <w:sz w:val="24"/>
        </w:rPr>
      </w:pPr>
      <w:r w:rsidRPr="004F1E50">
        <w:rPr>
          <w:rFonts w:eastAsia="Arial" w:cs="Arial"/>
          <w:sz w:val="24"/>
        </w:rPr>
        <w:t>If the authenticity of the illness is in doubt, the school may ask the pupil’s parent/</w:t>
      </w:r>
      <w:proofErr w:type="spellStart"/>
      <w:r w:rsidRPr="004F1E50">
        <w:rPr>
          <w:rFonts w:eastAsia="Arial" w:cs="Arial"/>
          <w:sz w:val="24"/>
        </w:rPr>
        <w:t>carer</w:t>
      </w:r>
      <w:proofErr w:type="spellEnd"/>
      <w:r w:rsidRPr="004F1E50">
        <w:rPr>
          <w:rFonts w:eastAsia="Arial" w:cs="Arial"/>
          <w:sz w:val="24"/>
        </w:rPr>
        <w:t xml:space="preserve"> to provide medical evidence, such as a doctor’s note, prescription, appointment card or other appropriate form of evidence. </w:t>
      </w:r>
    </w:p>
    <w:p w14:paraId="752DD90D" w14:textId="77777777" w:rsidR="004F1E50" w:rsidRPr="004F1E50" w:rsidRDefault="004F1E50" w:rsidP="00B37747">
      <w:pPr>
        <w:pStyle w:val="1bodycopy10pt"/>
        <w:numPr>
          <w:ilvl w:val="0"/>
          <w:numId w:val="41"/>
        </w:numPr>
        <w:rPr>
          <w:rFonts w:eastAsia="Arial" w:cs="Arial"/>
          <w:sz w:val="24"/>
        </w:rPr>
      </w:pPr>
      <w:r w:rsidRPr="004F1E50">
        <w:rPr>
          <w:rFonts w:eastAsia="Arial" w:cs="Arial"/>
          <w:sz w:val="24"/>
        </w:rPr>
        <w:t>If the school is not satisfied about the authenticity of the illness, the absence will be recorded as unauthorised and parents/carers will be notified of this in advance.</w:t>
      </w:r>
    </w:p>
    <w:p w14:paraId="7AECC6A6" w14:textId="77777777" w:rsidR="004F1E50" w:rsidRPr="004F1E50" w:rsidRDefault="004F1E50" w:rsidP="004F1E50">
      <w:pPr>
        <w:pStyle w:val="Subhead2"/>
        <w:rPr>
          <w:color w:val="auto"/>
        </w:rPr>
      </w:pPr>
      <w:r w:rsidRPr="004F1E50">
        <w:rPr>
          <w:color w:val="auto"/>
        </w:rPr>
        <w:t xml:space="preserve">Planned absence </w:t>
      </w:r>
    </w:p>
    <w:p w14:paraId="688DC31E" w14:textId="3534D4AB" w:rsidR="004F1E50" w:rsidRPr="00B37747" w:rsidRDefault="004F1E50" w:rsidP="00B37747">
      <w:pPr>
        <w:pStyle w:val="ListParagraph"/>
        <w:numPr>
          <w:ilvl w:val="0"/>
          <w:numId w:val="42"/>
        </w:numPr>
        <w:rPr>
          <w:sz w:val="24"/>
        </w:rPr>
      </w:pPr>
      <w:r w:rsidRPr="00B37747">
        <w:rPr>
          <w:rFonts w:eastAsia="Arial" w:cs="Arial"/>
          <w:sz w:val="24"/>
        </w:rPr>
        <w:t>Attending a medical or dental appointment will be counted as authorised as long as the pupil’s parent/</w:t>
      </w:r>
      <w:proofErr w:type="spellStart"/>
      <w:r w:rsidRPr="00B37747">
        <w:rPr>
          <w:rFonts w:eastAsia="Arial" w:cs="Arial"/>
          <w:sz w:val="24"/>
        </w:rPr>
        <w:t>carer</w:t>
      </w:r>
      <w:proofErr w:type="spellEnd"/>
      <w:r w:rsidRPr="00B37747">
        <w:rPr>
          <w:rFonts w:eastAsia="Arial" w:cs="Arial"/>
          <w:sz w:val="24"/>
        </w:rPr>
        <w:t xml:space="preserve"> notifies the school in advance of the appointment</w:t>
      </w:r>
      <w:r w:rsidR="001F4281" w:rsidRPr="00B37747">
        <w:rPr>
          <w:rFonts w:eastAsia="Arial" w:cs="Arial"/>
          <w:sz w:val="24"/>
        </w:rPr>
        <w:t xml:space="preserve"> and provides evidence of the appointment.</w:t>
      </w:r>
    </w:p>
    <w:p w14:paraId="218336A2" w14:textId="77777777" w:rsidR="004F1E50" w:rsidRPr="00B37747" w:rsidRDefault="004F1E50" w:rsidP="00B37747">
      <w:pPr>
        <w:pStyle w:val="ListParagraph"/>
        <w:numPr>
          <w:ilvl w:val="0"/>
          <w:numId w:val="42"/>
        </w:numPr>
        <w:rPr>
          <w:sz w:val="24"/>
        </w:rPr>
      </w:pPr>
      <w:r w:rsidRPr="00B37747">
        <w:rPr>
          <w:rFonts w:eastAsia="Arial" w:cs="Arial"/>
          <w:sz w:val="24"/>
        </w:rPr>
        <w:t>However, we encourage parents/</w:t>
      </w:r>
      <w:proofErr w:type="spellStart"/>
      <w:r w:rsidRPr="00B37747">
        <w:rPr>
          <w:rFonts w:eastAsia="Arial" w:cs="Arial"/>
          <w:sz w:val="24"/>
        </w:rPr>
        <w:t>carers</w:t>
      </w:r>
      <w:proofErr w:type="spellEnd"/>
      <w:r w:rsidRPr="00B37747">
        <w:rPr>
          <w:rFonts w:eastAsia="Arial" w:cs="Arial"/>
          <w:sz w:val="24"/>
        </w:rPr>
        <w:t xml:space="preserve"> to make medical and dental appointments out of school hours where possible. Where this is not possible, the pupil should be out of school for the minimum amount of time necessary.</w:t>
      </w:r>
    </w:p>
    <w:p w14:paraId="41D3AB6F" w14:textId="6972C8CA" w:rsidR="004F1E50" w:rsidRPr="0094317E" w:rsidRDefault="004F1E50" w:rsidP="00B37747">
      <w:pPr>
        <w:pStyle w:val="ListParagraph"/>
        <w:numPr>
          <w:ilvl w:val="0"/>
          <w:numId w:val="42"/>
        </w:numPr>
        <w:rPr>
          <w:sz w:val="24"/>
        </w:rPr>
      </w:pPr>
      <w:r w:rsidRPr="00B37747">
        <w:rPr>
          <w:rFonts w:eastAsia="Arial" w:cs="Arial"/>
          <w:sz w:val="24"/>
        </w:rPr>
        <w:t>The pupil’s parent/</w:t>
      </w:r>
      <w:proofErr w:type="spellStart"/>
      <w:r w:rsidRPr="00B37747">
        <w:rPr>
          <w:rFonts w:eastAsia="Arial" w:cs="Arial"/>
          <w:sz w:val="24"/>
        </w:rPr>
        <w:t>carer</w:t>
      </w:r>
      <w:proofErr w:type="spellEnd"/>
      <w:r w:rsidRPr="00B37747">
        <w:rPr>
          <w:rFonts w:eastAsia="Arial" w:cs="Arial"/>
          <w:sz w:val="24"/>
        </w:rPr>
        <w:t xml:space="preserve"> must also apply for other types of term-time absence as far in advance as possible of the requested absence. </w:t>
      </w:r>
      <w:r w:rsidR="00760FB2" w:rsidRPr="00B37747">
        <w:rPr>
          <w:rFonts w:eastAsia="Arial" w:cs="Arial"/>
          <w:sz w:val="24"/>
        </w:rPr>
        <w:t>There is a form designed for parents for this purpose.</w:t>
      </w:r>
    </w:p>
    <w:p w14:paraId="5C60B0EA" w14:textId="77777777" w:rsidR="0094317E" w:rsidRPr="006879EF" w:rsidRDefault="0094317E" w:rsidP="0094317E">
      <w:pPr>
        <w:pStyle w:val="Bulletedcopylevel2"/>
        <w:numPr>
          <w:ilvl w:val="0"/>
          <w:numId w:val="0"/>
        </w:numPr>
        <w:rPr>
          <w:color w:val="FF0000"/>
          <w:sz w:val="24"/>
        </w:rPr>
      </w:pPr>
      <w:r w:rsidRPr="00D04A40">
        <w:rPr>
          <w:rFonts w:eastAsia="Arial" w:cs="Arial"/>
          <w:sz w:val="24"/>
          <w:shd w:val="clear" w:color="auto" w:fill="FFFFFF"/>
        </w:rPr>
        <w:t xml:space="preserve">The headteacher will only grant a leave of absence to pupils during term time if they consider there to be 'exceptional circumstances'. </w:t>
      </w:r>
    </w:p>
    <w:p w14:paraId="046FF873" w14:textId="77777777" w:rsidR="0094317E" w:rsidRPr="00D04A40" w:rsidRDefault="0094317E" w:rsidP="0094317E">
      <w:pPr>
        <w:rPr>
          <w:rFonts w:eastAsia="Arial" w:cs="Arial"/>
          <w:sz w:val="24"/>
        </w:rPr>
      </w:pPr>
      <w:r>
        <w:rPr>
          <w:rFonts w:eastAsia="Arial" w:cs="Arial"/>
          <w:sz w:val="24"/>
          <w:shd w:val="clear" w:color="auto" w:fill="FFFFFF"/>
        </w:rPr>
        <w:t>There are very few occasions when an absence would be considered exceptional.</w:t>
      </w:r>
    </w:p>
    <w:p w14:paraId="569AF56B" w14:textId="77777777" w:rsidR="0094317E" w:rsidRPr="00D04A40" w:rsidRDefault="0094317E" w:rsidP="0094317E">
      <w:pPr>
        <w:rPr>
          <w:sz w:val="24"/>
        </w:rPr>
      </w:pPr>
      <w:r w:rsidRPr="00D04A40">
        <w:rPr>
          <w:rFonts w:eastAsia="Arial" w:cs="Arial"/>
          <w:sz w:val="24"/>
        </w:rPr>
        <w:t xml:space="preserve">The school considers each application for term-time absence individually, </w:t>
      </w:r>
      <w:proofErr w:type="gramStart"/>
      <w:r w:rsidRPr="00D04A40">
        <w:rPr>
          <w:rFonts w:eastAsia="Arial" w:cs="Arial"/>
          <w:sz w:val="24"/>
        </w:rPr>
        <w:t>taking into account</w:t>
      </w:r>
      <w:proofErr w:type="gramEnd"/>
      <w:r w:rsidRPr="00D04A40">
        <w:rPr>
          <w:rFonts w:eastAsia="Arial" w:cs="Arial"/>
          <w:sz w:val="24"/>
        </w:rPr>
        <w:t xml:space="preserve"> the specific facts, circumstances and relevant context behind the request. </w:t>
      </w:r>
    </w:p>
    <w:p w14:paraId="11C5F911" w14:textId="77777777" w:rsidR="0094317E" w:rsidRPr="00D04A40" w:rsidRDefault="0094317E" w:rsidP="0094317E">
      <w:pPr>
        <w:rPr>
          <w:sz w:val="24"/>
        </w:rPr>
      </w:pPr>
      <w:r w:rsidRPr="00D04A40">
        <w:rPr>
          <w:rFonts w:eastAsia="Arial" w:cs="Arial"/>
          <w:sz w:val="24"/>
        </w:rPr>
        <w:t xml:space="preserve">Valid reasons for </w:t>
      </w:r>
      <w:proofErr w:type="spellStart"/>
      <w:r w:rsidRPr="00D04A40">
        <w:rPr>
          <w:rFonts w:eastAsia="Arial" w:cs="Arial"/>
          <w:b/>
          <w:bCs/>
          <w:sz w:val="24"/>
        </w:rPr>
        <w:t>authorised</w:t>
      </w:r>
      <w:proofErr w:type="spellEnd"/>
      <w:r w:rsidRPr="00D04A40">
        <w:rPr>
          <w:rFonts w:eastAsia="Arial" w:cs="Arial"/>
          <w:b/>
          <w:bCs/>
          <w:sz w:val="24"/>
        </w:rPr>
        <w:t xml:space="preserve"> absence</w:t>
      </w:r>
      <w:r w:rsidRPr="00D04A40">
        <w:rPr>
          <w:rFonts w:eastAsia="Arial" w:cs="Arial"/>
          <w:sz w:val="24"/>
        </w:rPr>
        <w:t xml:space="preserve"> include:</w:t>
      </w:r>
    </w:p>
    <w:p w14:paraId="72F0C9EE" w14:textId="77777777" w:rsidR="0094317E" w:rsidRPr="00D04A40" w:rsidRDefault="0094317E" w:rsidP="0094317E">
      <w:pPr>
        <w:pStyle w:val="ListParagraph"/>
        <w:numPr>
          <w:ilvl w:val="0"/>
          <w:numId w:val="21"/>
        </w:numPr>
        <w:rPr>
          <w:sz w:val="24"/>
        </w:rPr>
      </w:pPr>
      <w:r w:rsidRPr="00D04A40">
        <w:rPr>
          <w:rFonts w:eastAsia="Arial" w:cs="Arial"/>
          <w:sz w:val="24"/>
        </w:rPr>
        <w:t xml:space="preserve">Illness and medical/dental appointments </w:t>
      </w:r>
    </w:p>
    <w:p w14:paraId="1A7F979D" w14:textId="77777777" w:rsidR="0094317E" w:rsidRPr="00F25BB0" w:rsidRDefault="0094317E" w:rsidP="0094317E">
      <w:pPr>
        <w:pStyle w:val="ListParagraph"/>
        <w:numPr>
          <w:ilvl w:val="0"/>
          <w:numId w:val="21"/>
        </w:numPr>
        <w:rPr>
          <w:sz w:val="24"/>
        </w:rPr>
      </w:pPr>
      <w:r w:rsidRPr="00D04A40">
        <w:rPr>
          <w:rFonts w:eastAsia="Arial" w:cs="Arial"/>
          <w:sz w:val="24"/>
        </w:rPr>
        <w:t>Religious observance – where the day is exclusively set apart for religious observance by the religious body to which the pupil’s parents belong.  If necessary, the school will seek advice from the parents’ religious body to confirm whether the day is set apart</w:t>
      </w:r>
    </w:p>
    <w:p w14:paraId="2BE82818" w14:textId="77777777" w:rsidR="0094317E" w:rsidRPr="00617AB8" w:rsidRDefault="0094317E" w:rsidP="0094317E">
      <w:pPr>
        <w:rPr>
          <w:rFonts w:cs="Arial"/>
          <w:b/>
          <w:sz w:val="24"/>
          <w:shd w:val="clear" w:color="auto" w:fill="FFFFFF"/>
        </w:rPr>
      </w:pPr>
      <w:r w:rsidRPr="00617AB8">
        <w:rPr>
          <w:rFonts w:cs="Arial"/>
          <w:b/>
          <w:sz w:val="24"/>
          <w:shd w:val="clear" w:color="auto" w:fill="FFFFFF"/>
        </w:rPr>
        <w:t xml:space="preserve">Holidays </w:t>
      </w:r>
    </w:p>
    <w:p w14:paraId="0456F431" w14:textId="6EE33898" w:rsidR="0094317E" w:rsidRPr="00617AB8" w:rsidRDefault="0094317E" w:rsidP="0094317E">
      <w:pPr>
        <w:pStyle w:val="ListParagraph"/>
        <w:numPr>
          <w:ilvl w:val="0"/>
          <w:numId w:val="21"/>
        </w:numPr>
        <w:rPr>
          <w:rFonts w:cs="Arial"/>
          <w:sz w:val="24"/>
          <w:szCs w:val="32"/>
          <w:shd w:val="clear" w:color="auto" w:fill="FFFFFF"/>
        </w:rPr>
      </w:pPr>
      <w:r w:rsidRPr="00617AB8">
        <w:rPr>
          <w:rFonts w:cs="Arial"/>
          <w:sz w:val="24"/>
          <w:szCs w:val="32"/>
          <w:shd w:val="clear" w:color="auto" w:fill="FFFFFF"/>
        </w:rPr>
        <w:t>Term-Time holidays are not permitted during school term time. If</w:t>
      </w:r>
      <w:r w:rsidR="00617AB8" w:rsidRPr="00617AB8">
        <w:rPr>
          <w:rFonts w:cs="Arial"/>
          <w:sz w:val="24"/>
          <w:szCs w:val="32"/>
          <w:shd w:val="clear" w:color="auto" w:fill="FFFFFF"/>
        </w:rPr>
        <w:t xml:space="preserve"> </w:t>
      </w:r>
      <w:r w:rsidRPr="00617AB8">
        <w:rPr>
          <w:rFonts w:cs="Arial"/>
          <w:sz w:val="24"/>
          <w:szCs w:val="32"/>
          <w:shd w:val="clear" w:color="auto" w:fill="FFFFFF"/>
        </w:rPr>
        <w:t xml:space="preserve">a parent or </w:t>
      </w:r>
      <w:proofErr w:type="spellStart"/>
      <w:r w:rsidRPr="00617AB8">
        <w:rPr>
          <w:rFonts w:cs="Arial"/>
          <w:sz w:val="24"/>
          <w:szCs w:val="32"/>
          <w:shd w:val="clear" w:color="auto" w:fill="FFFFFF"/>
        </w:rPr>
        <w:t>carer</w:t>
      </w:r>
      <w:proofErr w:type="spellEnd"/>
      <w:r w:rsidRPr="00617AB8">
        <w:rPr>
          <w:rFonts w:cs="Arial"/>
          <w:sz w:val="24"/>
          <w:szCs w:val="32"/>
          <w:shd w:val="clear" w:color="auto" w:fill="FFFFFF"/>
        </w:rPr>
        <w:t xml:space="preserve"> applies for a leave of absence that requires a pupil to be taken out of term time for a holiday, this absence will not be </w:t>
      </w:r>
      <w:proofErr w:type="spellStart"/>
      <w:r w:rsidRPr="00617AB8">
        <w:rPr>
          <w:rFonts w:cs="Arial"/>
          <w:sz w:val="24"/>
          <w:szCs w:val="32"/>
          <w:shd w:val="clear" w:color="auto" w:fill="FFFFFF"/>
        </w:rPr>
        <w:t>authorised</w:t>
      </w:r>
      <w:proofErr w:type="spellEnd"/>
      <w:r w:rsidRPr="00617AB8">
        <w:rPr>
          <w:rFonts w:cs="Arial"/>
          <w:sz w:val="24"/>
          <w:szCs w:val="32"/>
          <w:shd w:val="clear" w:color="auto" w:fill="FFFFFF"/>
        </w:rPr>
        <w:t xml:space="preserve">. If a pupil child is absent for 5 days or more </w:t>
      </w:r>
      <w:proofErr w:type="spellStart"/>
      <w:r w:rsidRPr="00617AB8">
        <w:rPr>
          <w:rFonts w:cs="Arial"/>
          <w:sz w:val="24"/>
          <w:szCs w:val="32"/>
          <w:shd w:val="clear" w:color="auto" w:fill="FFFFFF"/>
        </w:rPr>
        <w:t>then</w:t>
      </w:r>
      <w:proofErr w:type="spellEnd"/>
      <w:r w:rsidRPr="00617AB8">
        <w:rPr>
          <w:rFonts w:cs="Arial"/>
          <w:sz w:val="24"/>
          <w:szCs w:val="32"/>
          <w:shd w:val="clear" w:color="auto" w:fill="FFFFFF"/>
        </w:rPr>
        <w:t xml:space="preserve"> a referral will be made to the local authority and the school will refer the absence to the local authority to issue a penalty. </w:t>
      </w:r>
    </w:p>
    <w:p w14:paraId="16E2BC9E" w14:textId="77777777" w:rsidR="0094317E" w:rsidRPr="00617AB8" w:rsidRDefault="0094317E" w:rsidP="0094317E">
      <w:pPr>
        <w:pStyle w:val="ListParagraph"/>
        <w:numPr>
          <w:ilvl w:val="0"/>
          <w:numId w:val="21"/>
        </w:numPr>
        <w:spacing w:after="150"/>
        <w:textAlignment w:val="baseline"/>
        <w:rPr>
          <w:rFonts w:eastAsia="Times New Roman" w:cs="Arial"/>
          <w:sz w:val="24"/>
          <w:lang w:eastAsia="en-GB"/>
        </w:rPr>
      </w:pPr>
      <w:r w:rsidRPr="00617AB8">
        <w:rPr>
          <w:rFonts w:eastAsia="Times New Roman" w:cs="Arial"/>
          <w:sz w:val="24"/>
          <w:lang w:eastAsia="en-GB"/>
        </w:rPr>
        <w:t>If we suspect a pupil has gone on holiday without informing us, the school may conduct a home visit to ensure the child's safety. It is our responsibility to safeguard children and to investigate all absences from school.</w:t>
      </w:r>
    </w:p>
    <w:p w14:paraId="136AB173" w14:textId="77777777" w:rsidR="0094317E" w:rsidRPr="00617AB8" w:rsidRDefault="0094317E" w:rsidP="0094317E">
      <w:pPr>
        <w:pStyle w:val="ListParagraph"/>
        <w:numPr>
          <w:ilvl w:val="0"/>
          <w:numId w:val="21"/>
        </w:numPr>
        <w:spacing w:after="150"/>
        <w:textAlignment w:val="baseline"/>
        <w:rPr>
          <w:rFonts w:eastAsia="Times New Roman" w:cs="Arial"/>
          <w:sz w:val="24"/>
          <w:lang w:eastAsia="en-GB"/>
        </w:rPr>
      </w:pPr>
      <w:r w:rsidRPr="00617AB8">
        <w:rPr>
          <w:rFonts w:eastAsia="Times New Roman" w:cs="Arial"/>
          <w:sz w:val="24"/>
          <w:lang w:eastAsia="en-GB"/>
        </w:rPr>
        <w:t>If, when the school considers a home visit necessary, and there is no response a letter will be left instructing parents to contact the school within 24 hours. Failure to do so will result in the school informing the local authority about the absences.</w:t>
      </w:r>
    </w:p>
    <w:p w14:paraId="7F263728" w14:textId="77777777" w:rsidR="0094317E" w:rsidRPr="00617AB8" w:rsidRDefault="0094317E" w:rsidP="0094317E">
      <w:pPr>
        <w:pStyle w:val="ListParagraph"/>
        <w:numPr>
          <w:ilvl w:val="0"/>
          <w:numId w:val="21"/>
        </w:numPr>
        <w:rPr>
          <w:rFonts w:cs="Arial"/>
          <w:sz w:val="24"/>
          <w:szCs w:val="32"/>
          <w:shd w:val="clear" w:color="auto" w:fill="FFFFFF"/>
        </w:rPr>
      </w:pPr>
      <w:r w:rsidRPr="00617AB8">
        <w:rPr>
          <w:rFonts w:cs="Arial"/>
          <w:sz w:val="24"/>
          <w:szCs w:val="32"/>
          <w:shd w:val="clear" w:color="auto" w:fill="FFFFFF"/>
        </w:rPr>
        <w:t xml:space="preserve">For more information about the new changes that are coming into force in August 2024 please See appendix 5, Penalty notice Penalty Notice for </w:t>
      </w:r>
      <w:proofErr w:type="spellStart"/>
      <w:r w:rsidRPr="00617AB8">
        <w:rPr>
          <w:rFonts w:cs="Arial"/>
          <w:sz w:val="24"/>
          <w:szCs w:val="32"/>
          <w:shd w:val="clear" w:color="auto" w:fill="FFFFFF"/>
        </w:rPr>
        <w:t>unauthorised</w:t>
      </w:r>
      <w:proofErr w:type="spellEnd"/>
      <w:r w:rsidRPr="00617AB8">
        <w:rPr>
          <w:rFonts w:cs="Arial"/>
          <w:sz w:val="24"/>
          <w:szCs w:val="32"/>
          <w:shd w:val="clear" w:color="auto" w:fill="FFFFFF"/>
        </w:rPr>
        <w:t xml:space="preserve"> absences: What you need to know about the changes and Appendix 4 – Leicestershire County Council Code of Conduct. These documents clearly outline the procedures schools and local authorities take when pupils are taken out of school during term time for holidays.</w:t>
      </w:r>
    </w:p>
    <w:p w14:paraId="738DDDC6" w14:textId="77777777" w:rsidR="0094317E" w:rsidRPr="0094317E" w:rsidRDefault="0094317E" w:rsidP="0094317E">
      <w:pPr>
        <w:rPr>
          <w:sz w:val="24"/>
        </w:rPr>
      </w:pPr>
    </w:p>
    <w:p w14:paraId="70649F35" w14:textId="77777777" w:rsidR="004F1E50" w:rsidRPr="004F1E50" w:rsidRDefault="004F1E50" w:rsidP="004F1E50">
      <w:pPr>
        <w:pStyle w:val="Subhead2"/>
        <w:rPr>
          <w:color w:val="auto"/>
        </w:rPr>
      </w:pPr>
      <w:r w:rsidRPr="004F1E50">
        <w:rPr>
          <w:color w:val="auto"/>
        </w:rPr>
        <w:t xml:space="preserve">Lateness and punctuality </w:t>
      </w:r>
    </w:p>
    <w:p w14:paraId="5F3CA4F2" w14:textId="77777777" w:rsidR="004F1E50" w:rsidRPr="004F1E50" w:rsidRDefault="004F1E50" w:rsidP="004F1E50">
      <w:pPr>
        <w:rPr>
          <w:sz w:val="24"/>
        </w:rPr>
      </w:pPr>
      <w:r w:rsidRPr="004F1E50">
        <w:rPr>
          <w:rFonts w:eastAsia="Arial" w:cs="Arial"/>
          <w:sz w:val="24"/>
        </w:rPr>
        <w:t>A pupil who arrives late:</w:t>
      </w:r>
    </w:p>
    <w:p w14:paraId="3490B8F2" w14:textId="77777777" w:rsidR="004F1E50" w:rsidRPr="004F1E50" w:rsidRDefault="004F1E50" w:rsidP="00C84F00">
      <w:pPr>
        <w:pStyle w:val="4Bulletedcopyblue"/>
        <w:numPr>
          <w:ilvl w:val="0"/>
          <w:numId w:val="12"/>
        </w:numPr>
        <w:spacing w:after="0"/>
        <w:rPr>
          <w:sz w:val="24"/>
          <w:szCs w:val="24"/>
        </w:rPr>
      </w:pPr>
      <w:r w:rsidRPr="004F1E50">
        <w:rPr>
          <w:sz w:val="24"/>
          <w:szCs w:val="24"/>
        </w:rPr>
        <w:t>Before the register has closed will be marked as late, using the appropriate code</w:t>
      </w:r>
    </w:p>
    <w:p w14:paraId="2F13FE5F" w14:textId="3B622439" w:rsidR="004F1E50" w:rsidRPr="00617AB8" w:rsidRDefault="004F1E50" w:rsidP="00C84F00">
      <w:pPr>
        <w:pStyle w:val="4Bulletedcopyblue"/>
        <w:numPr>
          <w:ilvl w:val="0"/>
          <w:numId w:val="12"/>
        </w:numPr>
        <w:spacing w:after="0"/>
        <w:rPr>
          <w:sz w:val="24"/>
          <w:szCs w:val="24"/>
        </w:rPr>
      </w:pPr>
      <w:r w:rsidRPr="004F1E50">
        <w:rPr>
          <w:sz w:val="24"/>
          <w:szCs w:val="24"/>
        </w:rPr>
        <w:t xml:space="preserve">After the register has closed </w:t>
      </w:r>
      <w:r w:rsidR="000F65A0" w:rsidRPr="00617AB8">
        <w:rPr>
          <w:sz w:val="24"/>
          <w:szCs w:val="24"/>
        </w:rPr>
        <w:t>(9.</w:t>
      </w:r>
      <w:r w:rsidR="00617AB8" w:rsidRPr="00617AB8">
        <w:rPr>
          <w:sz w:val="24"/>
          <w:szCs w:val="24"/>
        </w:rPr>
        <w:t>15</w:t>
      </w:r>
      <w:r w:rsidR="000F65A0" w:rsidRPr="00617AB8">
        <w:rPr>
          <w:sz w:val="24"/>
          <w:szCs w:val="24"/>
        </w:rPr>
        <w:t xml:space="preserve">am) </w:t>
      </w:r>
      <w:r w:rsidRPr="00617AB8">
        <w:rPr>
          <w:sz w:val="24"/>
          <w:szCs w:val="24"/>
        </w:rPr>
        <w:t>will be marked as absent, using the appropriate code</w:t>
      </w:r>
    </w:p>
    <w:p w14:paraId="5008FF6F" w14:textId="44AB8769" w:rsidR="00B37747" w:rsidRPr="00617AB8" w:rsidRDefault="00F25BB0" w:rsidP="00F25BB0">
      <w:pPr>
        <w:pStyle w:val="4Bulletedcopyblue"/>
        <w:numPr>
          <w:ilvl w:val="0"/>
          <w:numId w:val="12"/>
        </w:numPr>
        <w:spacing w:after="0"/>
        <w:rPr>
          <w:sz w:val="24"/>
          <w:szCs w:val="24"/>
        </w:rPr>
      </w:pPr>
      <w:r w:rsidRPr="00617AB8">
        <w:rPr>
          <w:sz w:val="24"/>
          <w:szCs w:val="24"/>
        </w:rPr>
        <w:t>M</w:t>
      </w:r>
      <w:r w:rsidR="00B37747" w:rsidRPr="00617AB8">
        <w:rPr>
          <w:sz w:val="24"/>
          <w:szCs w:val="24"/>
        </w:rPr>
        <w:t xml:space="preserve">ust </w:t>
      </w:r>
      <w:r w:rsidRPr="00617AB8">
        <w:rPr>
          <w:sz w:val="24"/>
          <w:szCs w:val="24"/>
        </w:rPr>
        <w:t xml:space="preserve">enter school through the main entrance if they arrive after 8:45am so that they can be accounted for. If the pupil arrives unaccompanied by an adult, parents and </w:t>
      </w:r>
      <w:proofErr w:type="spellStart"/>
      <w:r w:rsidRPr="00617AB8">
        <w:rPr>
          <w:sz w:val="24"/>
          <w:szCs w:val="24"/>
        </w:rPr>
        <w:t>carers</w:t>
      </w:r>
      <w:proofErr w:type="spellEnd"/>
      <w:r w:rsidRPr="00617AB8">
        <w:rPr>
          <w:sz w:val="24"/>
          <w:szCs w:val="24"/>
        </w:rPr>
        <w:t xml:space="preserve"> will be informed.</w:t>
      </w:r>
    </w:p>
    <w:p w14:paraId="00DD630C" w14:textId="7FD8E514" w:rsidR="00F25BB0" w:rsidRPr="00F25BB0" w:rsidRDefault="00F25BB0" w:rsidP="00F25BB0">
      <w:pPr>
        <w:pStyle w:val="4Bulletedcopyblue"/>
        <w:numPr>
          <w:ilvl w:val="0"/>
          <w:numId w:val="0"/>
        </w:numPr>
        <w:spacing w:after="0"/>
        <w:rPr>
          <w:color w:val="FF0000"/>
          <w:sz w:val="24"/>
          <w:szCs w:val="24"/>
        </w:rPr>
      </w:pPr>
    </w:p>
    <w:p w14:paraId="2D124FEA" w14:textId="2218A550" w:rsidR="00C84F00" w:rsidRPr="00617AB8" w:rsidRDefault="0094317E" w:rsidP="0094317E">
      <w:pPr>
        <w:pStyle w:val="4Bulletedcopyblue"/>
        <w:numPr>
          <w:ilvl w:val="0"/>
          <w:numId w:val="29"/>
        </w:numPr>
        <w:spacing w:after="0"/>
        <w:rPr>
          <w:b/>
          <w:sz w:val="28"/>
          <w:szCs w:val="28"/>
        </w:rPr>
      </w:pPr>
      <w:r w:rsidRPr="00617AB8">
        <w:rPr>
          <w:b/>
          <w:sz w:val="28"/>
          <w:szCs w:val="28"/>
        </w:rPr>
        <w:t>Monitoring Attendance</w:t>
      </w:r>
    </w:p>
    <w:p w14:paraId="32908FD6" w14:textId="0AE9E216" w:rsidR="004F1E50" w:rsidRPr="00617AB8" w:rsidRDefault="004F1E50" w:rsidP="00C84F00">
      <w:pPr>
        <w:pStyle w:val="1bodycopy10pt"/>
        <w:spacing w:after="0"/>
        <w:rPr>
          <w:rFonts w:eastAsia="Arial" w:cs="Arial"/>
          <w:sz w:val="24"/>
          <w:shd w:val="clear" w:color="auto" w:fill="FFFFFF" w:themeFill="background1"/>
        </w:rPr>
      </w:pPr>
      <w:r w:rsidRPr="00617AB8">
        <w:rPr>
          <w:rFonts w:eastAsia="Arial" w:cs="Arial"/>
          <w:sz w:val="24"/>
          <w:shd w:val="clear" w:color="auto" w:fill="FFFFFF" w:themeFill="background1"/>
        </w:rPr>
        <w:t xml:space="preserve">Lateness and punctuality </w:t>
      </w:r>
      <w:r w:rsidR="00760FB2" w:rsidRPr="00617AB8">
        <w:rPr>
          <w:rFonts w:eastAsia="Arial" w:cs="Arial"/>
          <w:sz w:val="24"/>
          <w:shd w:val="clear" w:color="auto" w:fill="FFFFFF" w:themeFill="background1"/>
        </w:rPr>
        <w:t>are</w:t>
      </w:r>
      <w:r w:rsidRPr="00617AB8">
        <w:rPr>
          <w:rFonts w:eastAsia="Arial" w:cs="Arial"/>
          <w:sz w:val="24"/>
          <w:shd w:val="clear" w:color="auto" w:fill="FFFFFF" w:themeFill="background1"/>
        </w:rPr>
        <w:t xml:space="preserve"> monitored by the senior leaders, Parent Officer and class teachers.</w:t>
      </w:r>
    </w:p>
    <w:p w14:paraId="49932E39" w14:textId="77777777" w:rsidR="0094317E" w:rsidRPr="00617AB8" w:rsidRDefault="0094317E" w:rsidP="00C84F00">
      <w:pPr>
        <w:pStyle w:val="1bodycopy10pt"/>
        <w:spacing w:after="0"/>
        <w:rPr>
          <w:rFonts w:eastAsia="Arial" w:cs="Arial"/>
          <w:sz w:val="24"/>
          <w:shd w:val="clear" w:color="auto" w:fill="FFFFFF" w:themeFill="background1"/>
        </w:rPr>
      </w:pPr>
    </w:p>
    <w:p w14:paraId="7A0E519A" w14:textId="3F147506" w:rsidR="0094317E" w:rsidRPr="00617AB8" w:rsidRDefault="0094317E" w:rsidP="0094317E">
      <w:pPr>
        <w:pStyle w:val="6Abstract"/>
        <w:rPr>
          <w:rFonts w:eastAsia="Arial" w:cs="Arial"/>
          <w:sz w:val="24"/>
          <w:szCs w:val="24"/>
          <w:shd w:val="clear" w:color="auto" w:fill="FFFFFF"/>
        </w:rPr>
      </w:pPr>
      <w:r w:rsidRPr="00617AB8">
        <w:rPr>
          <w:rFonts w:eastAsia="Arial" w:cs="Arial"/>
          <w:sz w:val="24"/>
          <w:szCs w:val="24"/>
          <w:shd w:val="clear" w:color="auto" w:fill="FFFFFF"/>
        </w:rPr>
        <w:t xml:space="preserve">The Parent Officer at our school monitors pupil absence on </w:t>
      </w:r>
      <w:r w:rsidRPr="00617AB8">
        <w:rPr>
          <w:rFonts w:eastAsia="Arial" w:cs="Arial"/>
          <w:sz w:val="24"/>
          <w:szCs w:val="24"/>
        </w:rPr>
        <w:t>a weekly basis</w:t>
      </w:r>
      <w:r w:rsidRPr="00617AB8">
        <w:rPr>
          <w:rFonts w:eastAsia="Arial" w:cs="Arial"/>
          <w:sz w:val="24"/>
          <w:szCs w:val="24"/>
          <w:shd w:val="clear" w:color="auto" w:fill="FFFFFF"/>
        </w:rPr>
        <w:t>.</w:t>
      </w:r>
    </w:p>
    <w:p w14:paraId="3C61B1AC" w14:textId="77777777" w:rsidR="0094317E" w:rsidRPr="00617AB8" w:rsidRDefault="0094317E" w:rsidP="0094317E">
      <w:pPr>
        <w:pStyle w:val="6Abstract"/>
        <w:rPr>
          <w:rFonts w:eastAsia="Arial" w:cs="Arial"/>
          <w:sz w:val="24"/>
          <w:szCs w:val="24"/>
          <w:shd w:val="clear" w:color="auto" w:fill="FFFFFF"/>
        </w:rPr>
      </w:pPr>
      <w:r w:rsidRPr="00617AB8">
        <w:rPr>
          <w:rFonts w:eastAsia="Arial" w:cs="Arial"/>
          <w:sz w:val="24"/>
          <w:szCs w:val="24"/>
        </w:rPr>
        <w:t xml:space="preserve">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School Community Council. </w:t>
      </w:r>
    </w:p>
    <w:p w14:paraId="54CF3641" w14:textId="77777777" w:rsidR="0094317E" w:rsidRPr="004F1E50" w:rsidRDefault="0094317E" w:rsidP="00C84F00">
      <w:pPr>
        <w:pStyle w:val="1bodycopy10pt"/>
        <w:spacing w:after="0"/>
        <w:rPr>
          <w:sz w:val="24"/>
        </w:rPr>
      </w:pPr>
    </w:p>
    <w:p w14:paraId="6EEAD7AF" w14:textId="77777777" w:rsidR="004F1E50" w:rsidRPr="004F1E50" w:rsidRDefault="004F1E50" w:rsidP="004F1E50">
      <w:pPr>
        <w:pStyle w:val="Subhead2"/>
        <w:rPr>
          <w:color w:val="auto"/>
        </w:rPr>
      </w:pPr>
      <w:r w:rsidRPr="004F1E50">
        <w:rPr>
          <w:color w:val="auto"/>
        </w:rPr>
        <w:t xml:space="preserve">Following up absence </w:t>
      </w:r>
    </w:p>
    <w:p w14:paraId="426157B3" w14:textId="77777777" w:rsidR="004F1E50" w:rsidRPr="004F1E50" w:rsidRDefault="004F1E50" w:rsidP="004F1E50">
      <w:pPr>
        <w:pStyle w:val="1bodycopy10pt"/>
        <w:rPr>
          <w:sz w:val="24"/>
        </w:rPr>
      </w:pPr>
      <w:r w:rsidRPr="004F1E50">
        <w:rPr>
          <w:sz w:val="24"/>
        </w:rPr>
        <w:t xml:space="preserve">Where any child we expect to attend school does not attend, or stops attending, the school will: </w:t>
      </w:r>
    </w:p>
    <w:p w14:paraId="2B6E4313" w14:textId="7C381602" w:rsidR="004F1E50" w:rsidRPr="000F65A0" w:rsidRDefault="004F1E50" w:rsidP="00C84F00">
      <w:pPr>
        <w:pStyle w:val="4Bulletedcopyblue"/>
        <w:numPr>
          <w:ilvl w:val="0"/>
          <w:numId w:val="13"/>
        </w:numPr>
        <w:spacing w:after="0"/>
        <w:rPr>
          <w:sz w:val="24"/>
          <w:szCs w:val="24"/>
        </w:rPr>
      </w:pPr>
      <w:r w:rsidRPr="004F1E50">
        <w:rPr>
          <w:sz w:val="24"/>
          <w:szCs w:val="24"/>
        </w:rPr>
        <w:t>Follow up on their absence with their parent/</w:t>
      </w:r>
      <w:proofErr w:type="spellStart"/>
      <w:r w:rsidRPr="004F1E50">
        <w:rPr>
          <w:sz w:val="24"/>
          <w:szCs w:val="24"/>
        </w:rPr>
        <w:t>carer</w:t>
      </w:r>
      <w:proofErr w:type="spellEnd"/>
      <w:r w:rsidRPr="004F1E50">
        <w:rPr>
          <w:sz w:val="24"/>
          <w:szCs w:val="24"/>
        </w:rPr>
        <w:t xml:space="preserve"> to ascertain the reason,</w:t>
      </w:r>
      <w:r w:rsidRPr="000F65A0">
        <w:rPr>
          <w:sz w:val="24"/>
          <w:szCs w:val="24"/>
        </w:rPr>
        <w:t xml:space="preserve"> by telephone</w:t>
      </w:r>
      <w:r w:rsidR="001F4281" w:rsidRPr="000F65A0">
        <w:rPr>
          <w:sz w:val="24"/>
          <w:szCs w:val="24"/>
        </w:rPr>
        <w:t xml:space="preserve"> as soon as possible and before 9:</w:t>
      </w:r>
      <w:r w:rsidR="00617AB8">
        <w:rPr>
          <w:sz w:val="24"/>
          <w:szCs w:val="24"/>
        </w:rPr>
        <w:t xml:space="preserve">15 </w:t>
      </w:r>
      <w:proofErr w:type="spellStart"/>
      <w:proofErr w:type="gramStart"/>
      <w:r w:rsidR="001F4281" w:rsidRPr="000F65A0">
        <w:rPr>
          <w:sz w:val="24"/>
          <w:szCs w:val="24"/>
        </w:rPr>
        <w:t>am.This</w:t>
      </w:r>
      <w:proofErr w:type="spellEnd"/>
      <w:proofErr w:type="gramEnd"/>
      <w:r w:rsidR="001F4281" w:rsidRPr="000F65A0">
        <w:rPr>
          <w:sz w:val="24"/>
          <w:szCs w:val="24"/>
        </w:rPr>
        <w:t xml:space="preserve"> will be followed up with emails, texts messages and home visits, if appropriate if we receive no response.</w:t>
      </w:r>
    </w:p>
    <w:p w14:paraId="400FE999" w14:textId="77777777" w:rsidR="004F1E50" w:rsidRPr="000F65A0" w:rsidRDefault="004F1E50" w:rsidP="00C84F00">
      <w:pPr>
        <w:pStyle w:val="4Bulletedcopyblue"/>
        <w:numPr>
          <w:ilvl w:val="0"/>
          <w:numId w:val="13"/>
        </w:numPr>
        <w:spacing w:after="0"/>
        <w:rPr>
          <w:sz w:val="24"/>
          <w:szCs w:val="24"/>
        </w:rPr>
      </w:pPr>
      <w:r w:rsidRPr="000F65A0">
        <w:rPr>
          <w:sz w:val="24"/>
          <w:szCs w:val="24"/>
        </w:rPr>
        <w:t>Ensure proper safeguarding action is taken where necessary</w:t>
      </w:r>
    </w:p>
    <w:p w14:paraId="3D81672D" w14:textId="77777777" w:rsidR="004F1E50" w:rsidRPr="004F1E50" w:rsidRDefault="004F1E50" w:rsidP="00C84F00">
      <w:pPr>
        <w:pStyle w:val="4Bulletedcopyblue"/>
        <w:numPr>
          <w:ilvl w:val="0"/>
          <w:numId w:val="13"/>
        </w:numPr>
        <w:spacing w:after="0"/>
        <w:rPr>
          <w:sz w:val="24"/>
          <w:szCs w:val="24"/>
        </w:rPr>
      </w:pPr>
      <w:r w:rsidRPr="004F1E50">
        <w:rPr>
          <w:sz w:val="24"/>
          <w:szCs w:val="24"/>
        </w:rPr>
        <w:t>Identify whether the absence is approved or not</w:t>
      </w:r>
    </w:p>
    <w:p w14:paraId="286005F6" w14:textId="77777777" w:rsidR="004F1E50" w:rsidRPr="004F1E50" w:rsidRDefault="004F1E50" w:rsidP="00C84F00">
      <w:pPr>
        <w:pStyle w:val="4Bulletedcopyblue"/>
        <w:numPr>
          <w:ilvl w:val="0"/>
          <w:numId w:val="13"/>
        </w:numPr>
        <w:spacing w:after="0"/>
        <w:rPr>
          <w:sz w:val="24"/>
          <w:szCs w:val="24"/>
        </w:rPr>
      </w:pPr>
      <w:r w:rsidRPr="004F1E50">
        <w:rPr>
          <w:sz w:val="24"/>
          <w:szCs w:val="24"/>
        </w:rPr>
        <w:t>Identify the correct attendance code to use</w:t>
      </w:r>
    </w:p>
    <w:p w14:paraId="6FDDC9CE" w14:textId="77777777" w:rsidR="00CF0D97" w:rsidRDefault="00CF0D97" w:rsidP="004F1E50">
      <w:pPr>
        <w:pStyle w:val="Subhead2"/>
        <w:rPr>
          <w:color w:val="auto"/>
        </w:rPr>
      </w:pPr>
    </w:p>
    <w:p w14:paraId="06D17554" w14:textId="1A19EE75" w:rsidR="004F1E50" w:rsidRPr="004F1E50" w:rsidRDefault="004F1E50" w:rsidP="004F1E50">
      <w:pPr>
        <w:pStyle w:val="Subhead2"/>
        <w:rPr>
          <w:color w:val="auto"/>
        </w:rPr>
      </w:pPr>
      <w:r w:rsidRPr="004F1E50">
        <w:rPr>
          <w:color w:val="auto"/>
        </w:rPr>
        <w:t xml:space="preserve">Reporting to parents </w:t>
      </w:r>
    </w:p>
    <w:p w14:paraId="2C8ECB84" w14:textId="77777777" w:rsidR="00547819" w:rsidRDefault="00547819" w:rsidP="00547819">
      <w:pPr>
        <w:shd w:val="clear" w:color="auto" w:fill="FFFFFF" w:themeFill="background1"/>
        <w:spacing w:before="120"/>
        <w:rPr>
          <w:rFonts w:eastAsia="Arial" w:cs="Arial"/>
          <w:sz w:val="24"/>
          <w:shd w:val="clear" w:color="auto" w:fill="FFFF00"/>
        </w:rPr>
      </w:pPr>
      <w:r w:rsidRPr="00547819">
        <w:rPr>
          <w:rFonts w:eastAsia="Arial" w:cs="Arial"/>
          <w:sz w:val="24"/>
          <w:shd w:val="clear" w:color="auto" w:fill="FFFFFF" w:themeFill="background1"/>
        </w:rPr>
        <w:t>Parents will be informed about their child’s attendance through the following:</w:t>
      </w:r>
    </w:p>
    <w:p w14:paraId="7D226309" w14:textId="77777777" w:rsidR="00547819" w:rsidRDefault="00547819" w:rsidP="00547819">
      <w:pPr>
        <w:pStyle w:val="ListParagraph"/>
        <w:numPr>
          <w:ilvl w:val="0"/>
          <w:numId w:val="14"/>
        </w:numPr>
        <w:shd w:val="clear" w:color="auto" w:fill="FFFFFF" w:themeFill="background1"/>
        <w:spacing w:before="120"/>
        <w:rPr>
          <w:rFonts w:eastAsia="Arial" w:cs="Arial"/>
          <w:sz w:val="24"/>
          <w:shd w:val="clear" w:color="auto" w:fill="FFFF00"/>
        </w:rPr>
      </w:pPr>
      <w:r w:rsidRPr="00547819">
        <w:rPr>
          <w:rFonts w:eastAsia="Arial" w:cs="Arial"/>
          <w:sz w:val="24"/>
          <w:shd w:val="clear" w:color="auto" w:fill="FFFFFF" w:themeFill="background1"/>
        </w:rPr>
        <w:t>Termly reports</w:t>
      </w:r>
    </w:p>
    <w:p w14:paraId="2B3E598A" w14:textId="77777777" w:rsidR="00547819" w:rsidRDefault="00547819" w:rsidP="00547819">
      <w:pPr>
        <w:pStyle w:val="ListParagraph"/>
        <w:numPr>
          <w:ilvl w:val="0"/>
          <w:numId w:val="14"/>
        </w:numPr>
        <w:shd w:val="clear" w:color="auto" w:fill="FFFFFF" w:themeFill="background1"/>
        <w:spacing w:before="120"/>
        <w:rPr>
          <w:rFonts w:eastAsia="Arial" w:cs="Arial"/>
          <w:sz w:val="24"/>
          <w:shd w:val="clear" w:color="auto" w:fill="FFFF00"/>
        </w:rPr>
      </w:pPr>
      <w:r w:rsidRPr="00547819">
        <w:rPr>
          <w:rFonts w:eastAsia="Arial" w:cs="Arial"/>
          <w:sz w:val="24"/>
          <w:shd w:val="clear" w:color="auto" w:fill="FFFFFF" w:themeFill="background1"/>
        </w:rPr>
        <w:t>Annual reports</w:t>
      </w:r>
    </w:p>
    <w:p w14:paraId="11FDD3FC" w14:textId="01C02459" w:rsidR="00547819" w:rsidRDefault="00547819" w:rsidP="00547819">
      <w:pPr>
        <w:pStyle w:val="ListParagraph"/>
        <w:numPr>
          <w:ilvl w:val="0"/>
          <w:numId w:val="14"/>
        </w:numPr>
        <w:shd w:val="clear" w:color="auto" w:fill="FFFFFF" w:themeFill="background1"/>
        <w:spacing w:before="120"/>
        <w:rPr>
          <w:rFonts w:eastAsia="Arial" w:cs="Arial"/>
          <w:sz w:val="24"/>
          <w:shd w:val="clear" w:color="auto" w:fill="FFFF00"/>
        </w:rPr>
      </w:pPr>
      <w:r w:rsidRPr="00547819">
        <w:rPr>
          <w:rFonts w:eastAsia="Arial" w:cs="Arial"/>
          <w:sz w:val="24"/>
          <w:shd w:val="clear" w:color="auto" w:fill="FFFFFF" w:themeFill="background1"/>
        </w:rPr>
        <w:t>Through a letter</w:t>
      </w:r>
      <w:r w:rsidR="00320A63">
        <w:rPr>
          <w:rFonts w:eastAsia="Arial" w:cs="Arial"/>
          <w:sz w:val="24"/>
          <w:shd w:val="clear" w:color="auto" w:fill="FFFFFF" w:themeFill="background1"/>
        </w:rPr>
        <w:t>/text message</w:t>
      </w:r>
      <w:r w:rsidRPr="00547819">
        <w:rPr>
          <w:rFonts w:eastAsia="Arial" w:cs="Arial"/>
          <w:sz w:val="24"/>
          <w:shd w:val="clear" w:color="auto" w:fill="FFFFFF" w:themeFill="background1"/>
        </w:rPr>
        <w:t xml:space="preserve"> if attendance falls below 9</w:t>
      </w:r>
      <w:r w:rsidR="00320A63">
        <w:rPr>
          <w:rFonts w:eastAsia="Arial" w:cs="Arial"/>
          <w:sz w:val="24"/>
          <w:shd w:val="clear" w:color="auto" w:fill="FFFFFF" w:themeFill="background1"/>
        </w:rPr>
        <w:t>5</w:t>
      </w:r>
      <w:r w:rsidRPr="00547819">
        <w:rPr>
          <w:rFonts w:eastAsia="Arial" w:cs="Arial"/>
          <w:sz w:val="24"/>
          <w:shd w:val="clear" w:color="auto" w:fill="FFFFFF" w:themeFill="background1"/>
        </w:rPr>
        <w:t>%</w:t>
      </w:r>
    </w:p>
    <w:p w14:paraId="51BA1DA6" w14:textId="683376B0" w:rsidR="00D04A40" w:rsidRPr="00760FB2" w:rsidRDefault="00547819" w:rsidP="00D04A40">
      <w:pPr>
        <w:pStyle w:val="ListParagraph"/>
        <w:numPr>
          <w:ilvl w:val="0"/>
          <w:numId w:val="14"/>
        </w:numPr>
        <w:shd w:val="clear" w:color="auto" w:fill="FFFFFF" w:themeFill="background1"/>
        <w:spacing w:before="120"/>
        <w:rPr>
          <w:rFonts w:eastAsia="Arial" w:cs="Arial"/>
          <w:sz w:val="24"/>
          <w:shd w:val="clear" w:color="auto" w:fill="FFFF00"/>
        </w:rPr>
      </w:pPr>
      <w:r w:rsidRPr="00547819">
        <w:rPr>
          <w:rFonts w:eastAsia="Arial" w:cs="Arial"/>
          <w:sz w:val="24"/>
          <w:shd w:val="clear" w:color="auto" w:fill="FFFFFF" w:themeFill="background1"/>
        </w:rPr>
        <w:t xml:space="preserve">Through a letter and personal call if attendance falls below </w:t>
      </w:r>
      <w:r w:rsidR="00320A63">
        <w:rPr>
          <w:rFonts w:eastAsia="Arial" w:cs="Arial"/>
          <w:sz w:val="24"/>
          <w:shd w:val="clear" w:color="auto" w:fill="FFFFFF" w:themeFill="background1"/>
        </w:rPr>
        <w:t>9</w:t>
      </w:r>
      <w:r w:rsidRPr="00547819">
        <w:rPr>
          <w:rFonts w:eastAsia="Arial" w:cs="Arial"/>
          <w:sz w:val="24"/>
          <w:shd w:val="clear" w:color="auto" w:fill="FFFFFF" w:themeFill="background1"/>
        </w:rPr>
        <w:t>0%</w:t>
      </w:r>
    </w:p>
    <w:p w14:paraId="10B1C346" w14:textId="77777777" w:rsidR="006879EF" w:rsidRDefault="006879EF" w:rsidP="00F25BB0">
      <w:pPr>
        <w:rPr>
          <w:rFonts w:cs="Arial"/>
          <w:color w:val="FF0000"/>
          <w:sz w:val="24"/>
          <w:szCs w:val="32"/>
          <w:shd w:val="clear" w:color="auto" w:fill="FFFFFF"/>
        </w:rPr>
      </w:pPr>
    </w:p>
    <w:p w14:paraId="7BF8A319" w14:textId="1F750E2F" w:rsidR="00D04A40" w:rsidRDefault="00D04A40" w:rsidP="00D04A40">
      <w:pPr>
        <w:pStyle w:val="Subhead2"/>
        <w:rPr>
          <w:color w:val="auto"/>
        </w:rPr>
      </w:pPr>
      <w:r w:rsidRPr="00D04A40">
        <w:rPr>
          <w:color w:val="auto"/>
        </w:rPr>
        <w:t xml:space="preserve">Reducing persistent absence </w:t>
      </w:r>
    </w:p>
    <w:p w14:paraId="68ADEFBF" w14:textId="73D367F2" w:rsidR="0094317E" w:rsidRPr="0094317E" w:rsidRDefault="0094317E" w:rsidP="0094317E">
      <w:pPr>
        <w:pStyle w:val="1bodycopy10pt"/>
      </w:pPr>
      <w:r w:rsidRPr="00D04A40">
        <w:rPr>
          <w:rFonts w:eastAsia="Arial" w:cs="Arial"/>
          <w:sz w:val="24"/>
          <w:shd w:val="clear" w:color="auto" w:fill="FFFFFF"/>
        </w:rPr>
        <w:t>The persistent absence threshold is 10%. If a pupil's individual overall absence rate is greater than or equal to 10%, the pupil will be classified as a persistent absentee.</w:t>
      </w:r>
    </w:p>
    <w:p w14:paraId="2D40F055" w14:textId="2CE69A79" w:rsidR="00032E57" w:rsidRPr="00617AB8" w:rsidRDefault="00760FB2" w:rsidP="00760FB2">
      <w:pPr>
        <w:pStyle w:val="Subhead2"/>
        <w:rPr>
          <w:b w:val="0"/>
          <w:color w:val="auto"/>
        </w:rPr>
      </w:pPr>
      <w:r>
        <w:rPr>
          <w:b w:val="0"/>
          <w:color w:val="auto"/>
        </w:rPr>
        <w:t xml:space="preserve">Attendance is monitored on </w:t>
      </w:r>
      <w:proofErr w:type="gramStart"/>
      <w:r w:rsidRPr="00617AB8">
        <w:rPr>
          <w:b w:val="0"/>
          <w:color w:val="auto"/>
        </w:rPr>
        <w:t>a</w:t>
      </w:r>
      <w:r w:rsidR="00032E57" w:rsidRPr="00617AB8">
        <w:rPr>
          <w:b w:val="0"/>
          <w:strike/>
          <w:color w:val="auto"/>
        </w:rPr>
        <w:t xml:space="preserve"> </w:t>
      </w:r>
      <w:r w:rsidR="00617AB8" w:rsidRPr="00617AB8">
        <w:rPr>
          <w:b w:val="0"/>
          <w:strike/>
          <w:color w:val="auto"/>
        </w:rPr>
        <w:t xml:space="preserve"> </w:t>
      </w:r>
      <w:r w:rsidR="001F4281" w:rsidRPr="00617AB8">
        <w:rPr>
          <w:b w:val="0"/>
          <w:color w:val="auto"/>
        </w:rPr>
        <w:t>weekly</w:t>
      </w:r>
      <w:proofErr w:type="gramEnd"/>
      <w:r w:rsidRPr="00617AB8">
        <w:rPr>
          <w:b w:val="0"/>
          <w:color w:val="auto"/>
        </w:rPr>
        <w:t xml:space="preserve"> basis.</w:t>
      </w:r>
      <w:r w:rsidR="00896D0C" w:rsidRPr="00617AB8">
        <w:rPr>
          <w:b w:val="0"/>
          <w:color w:val="auto"/>
        </w:rPr>
        <w:t xml:space="preserve"> Contact is made with the families where a pattern </w:t>
      </w:r>
      <w:r w:rsidR="00CB7D61" w:rsidRPr="00617AB8">
        <w:rPr>
          <w:b w:val="0"/>
          <w:color w:val="auto"/>
        </w:rPr>
        <w:t xml:space="preserve">and/or trends </w:t>
      </w:r>
      <w:r w:rsidR="00896D0C" w:rsidRPr="00617AB8">
        <w:rPr>
          <w:b w:val="0"/>
          <w:color w:val="auto"/>
        </w:rPr>
        <w:t xml:space="preserve">of absenteeism is seen or where absence falls below expected level. </w:t>
      </w:r>
    </w:p>
    <w:p w14:paraId="38CB664C" w14:textId="6E20477A" w:rsidR="00032E57" w:rsidRPr="00617AB8" w:rsidRDefault="00032E57" w:rsidP="00032E57">
      <w:pPr>
        <w:pStyle w:val="1bodycopy10pt"/>
      </w:pPr>
      <w:r w:rsidRPr="00617AB8">
        <w:rPr>
          <w:rFonts w:cs="Arial"/>
          <w:sz w:val="24"/>
          <w:szCs w:val="32"/>
          <w:shd w:val="clear" w:color="auto" w:fill="FFFFFF"/>
        </w:rPr>
        <w:t xml:space="preserve">Whilst the law states that it is the responsibility of the parent or </w:t>
      </w:r>
      <w:proofErr w:type="spellStart"/>
      <w:r w:rsidRPr="00617AB8">
        <w:rPr>
          <w:rFonts w:cs="Arial"/>
          <w:sz w:val="24"/>
          <w:szCs w:val="32"/>
          <w:shd w:val="clear" w:color="auto" w:fill="FFFFFF"/>
        </w:rPr>
        <w:t>carer</w:t>
      </w:r>
      <w:proofErr w:type="spellEnd"/>
      <w:r w:rsidRPr="00617AB8">
        <w:rPr>
          <w:rFonts w:cs="Arial"/>
          <w:sz w:val="24"/>
          <w:szCs w:val="32"/>
          <w:shd w:val="clear" w:color="auto" w:fill="FFFFFF"/>
        </w:rPr>
        <w:t xml:space="preserve"> to ensure their child attends school regularly, Leicestershire County Council recommends a collaborative approach </w:t>
      </w:r>
      <w:r w:rsidRPr="00617AB8">
        <w:rPr>
          <w:rFonts w:cs="Arial"/>
          <w:sz w:val="24"/>
          <w:szCs w:val="32"/>
          <w:shd w:val="clear" w:color="auto" w:fill="FFFFFF"/>
        </w:rPr>
        <w:lastRenderedPageBreak/>
        <w:t>between parents, schools, and other agencies to ensure that the appropriate support to resolve barriers to attendance is put in place.</w:t>
      </w:r>
    </w:p>
    <w:p w14:paraId="491DCFEE" w14:textId="77777777" w:rsidR="00032E57" w:rsidRDefault="00760FB2" w:rsidP="00760FB2">
      <w:pPr>
        <w:pStyle w:val="Subhead2"/>
        <w:rPr>
          <w:b w:val="0"/>
          <w:color w:val="auto"/>
        </w:rPr>
      </w:pPr>
      <w:r w:rsidRPr="00760FB2">
        <w:rPr>
          <w:b w:val="0"/>
          <w:color w:val="auto"/>
        </w:rPr>
        <w:t xml:space="preserve">Where a child is </w:t>
      </w:r>
      <w:r w:rsidR="00896D0C">
        <w:rPr>
          <w:b w:val="0"/>
          <w:color w:val="auto"/>
        </w:rPr>
        <w:t xml:space="preserve">considered to be </w:t>
      </w:r>
      <w:r w:rsidRPr="00760FB2">
        <w:rPr>
          <w:b w:val="0"/>
          <w:color w:val="auto"/>
        </w:rPr>
        <w:t xml:space="preserve">persistently absent, the parent officer and/or senior leaders will contact </w:t>
      </w:r>
      <w:r>
        <w:rPr>
          <w:b w:val="0"/>
          <w:color w:val="auto"/>
        </w:rPr>
        <w:t>t</w:t>
      </w:r>
      <w:r w:rsidRPr="00760FB2">
        <w:rPr>
          <w:b w:val="0"/>
          <w:color w:val="auto"/>
        </w:rPr>
        <w:t>he family and support them to address the barrier to the child attending school. This could</w:t>
      </w:r>
      <w:r>
        <w:rPr>
          <w:b w:val="0"/>
          <w:color w:val="auto"/>
        </w:rPr>
        <w:t xml:space="preserve"> </w:t>
      </w:r>
      <w:r w:rsidRPr="00760FB2">
        <w:rPr>
          <w:b w:val="0"/>
          <w:color w:val="auto"/>
        </w:rPr>
        <w:t>be through regular contact, referral to outside agency support or talking to the child directly.</w:t>
      </w:r>
    </w:p>
    <w:p w14:paraId="473A6DFB" w14:textId="77777777" w:rsidR="00CF0D97" w:rsidRDefault="00CF0D97" w:rsidP="00D04A40">
      <w:pPr>
        <w:pStyle w:val="Heading1"/>
        <w:rPr>
          <w:color w:val="auto"/>
          <w:sz w:val="24"/>
          <w:szCs w:val="24"/>
        </w:rPr>
      </w:pPr>
      <w:bookmarkStart w:id="2" w:name="_Toc90455576"/>
    </w:p>
    <w:p w14:paraId="2B83DE7A" w14:textId="084D4203" w:rsidR="00032E57" w:rsidRPr="00617AB8" w:rsidRDefault="00032E57" w:rsidP="00032E57">
      <w:pPr>
        <w:rPr>
          <w:rFonts w:cs="Arial"/>
          <w:sz w:val="24"/>
          <w:szCs w:val="32"/>
          <w:shd w:val="clear" w:color="auto" w:fill="FFFFFF"/>
        </w:rPr>
      </w:pPr>
      <w:r w:rsidRPr="00617AB8">
        <w:rPr>
          <w:rFonts w:cs="Arial"/>
          <w:sz w:val="24"/>
          <w:szCs w:val="32"/>
          <w:shd w:val="clear" w:color="auto" w:fill="FFFFFF"/>
        </w:rPr>
        <w:t xml:space="preserve">As a school we will use a range of strategies to help support pupils at risk of Persistent Absence to attend school. If we notice pupils are missing school for any reason we will </w:t>
      </w:r>
      <w:proofErr w:type="spellStart"/>
      <w:r w:rsidRPr="00617AB8">
        <w:rPr>
          <w:rFonts w:cs="Arial"/>
          <w:sz w:val="24"/>
          <w:szCs w:val="32"/>
          <w:shd w:val="clear" w:color="auto" w:fill="FFFFFF"/>
        </w:rPr>
        <w:t>endeavour</w:t>
      </w:r>
      <w:proofErr w:type="spellEnd"/>
      <w:r w:rsidRPr="00617AB8">
        <w:rPr>
          <w:rFonts w:cs="Arial"/>
          <w:sz w:val="24"/>
          <w:szCs w:val="32"/>
          <w:shd w:val="clear" w:color="auto" w:fill="FFFFFF"/>
        </w:rPr>
        <w:t xml:space="preserve"> to support families in the following ways: </w:t>
      </w:r>
    </w:p>
    <w:p w14:paraId="7CFACAB4" w14:textId="77777777" w:rsidR="00032E57" w:rsidRPr="00617AB8" w:rsidRDefault="00032E57" w:rsidP="00032E57">
      <w:pPr>
        <w:pStyle w:val="ListParagraph"/>
        <w:numPr>
          <w:ilvl w:val="0"/>
          <w:numId w:val="43"/>
        </w:numPr>
        <w:spacing w:after="160" w:line="259" w:lineRule="auto"/>
        <w:rPr>
          <w:rFonts w:cs="Arial"/>
          <w:sz w:val="24"/>
          <w:szCs w:val="32"/>
          <w:shd w:val="clear" w:color="auto" w:fill="FFFFFF"/>
        </w:rPr>
      </w:pPr>
      <w:r w:rsidRPr="00617AB8">
        <w:rPr>
          <w:rFonts w:cs="Arial"/>
          <w:sz w:val="24"/>
          <w:szCs w:val="32"/>
          <w:shd w:val="clear" w:color="auto" w:fill="FFFFFF"/>
        </w:rPr>
        <w:t>Meeting with pupils and their families to address barriers as to why they are missing school</w:t>
      </w:r>
    </w:p>
    <w:p w14:paraId="3C3F5A2B" w14:textId="77777777" w:rsidR="00032E57" w:rsidRPr="00617AB8" w:rsidRDefault="00032E57" w:rsidP="00032E57">
      <w:pPr>
        <w:pStyle w:val="ListParagraph"/>
        <w:numPr>
          <w:ilvl w:val="0"/>
          <w:numId w:val="43"/>
        </w:numPr>
        <w:spacing w:after="160" w:line="259" w:lineRule="auto"/>
        <w:rPr>
          <w:rFonts w:cs="Arial"/>
          <w:sz w:val="24"/>
          <w:szCs w:val="32"/>
          <w:shd w:val="clear" w:color="auto" w:fill="FFFFFF"/>
        </w:rPr>
      </w:pPr>
      <w:r w:rsidRPr="00617AB8">
        <w:rPr>
          <w:rFonts w:cs="Arial"/>
          <w:sz w:val="24"/>
          <w:szCs w:val="32"/>
          <w:shd w:val="clear" w:color="auto" w:fill="FFFFFF"/>
        </w:rPr>
        <w:t xml:space="preserve">Establish plans to remove barriers and provide additional support </w:t>
      </w:r>
    </w:p>
    <w:p w14:paraId="65730A59" w14:textId="77777777" w:rsidR="00032E57" w:rsidRPr="00617AB8" w:rsidRDefault="00032E57" w:rsidP="00032E57">
      <w:pPr>
        <w:pStyle w:val="ListParagraph"/>
        <w:numPr>
          <w:ilvl w:val="0"/>
          <w:numId w:val="43"/>
        </w:numPr>
        <w:spacing w:after="160" w:line="259" w:lineRule="auto"/>
        <w:rPr>
          <w:rFonts w:cs="Arial"/>
          <w:sz w:val="24"/>
          <w:szCs w:val="32"/>
          <w:shd w:val="clear" w:color="auto" w:fill="FFFFFF"/>
        </w:rPr>
      </w:pPr>
      <w:r w:rsidRPr="00617AB8">
        <w:rPr>
          <w:rFonts w:cs="Arial"/>
          <w:sz w:val="24"/>
          <w:szCs w:val="32"/>
          <w:shd w:val="clear" w:color="auto" w:fill="FFFFFF"/>
        </w:rPr>
        <w:t xml:space="preserve">Leading weekly check-ins with families to review progress and the impact of the support we have put in place </w:t>
      </w:r>
    </w:p>
    <w:p w14:paraId="0960D34C" w14:textId="77777777" w:rsidR="00032E57" w:rsidRPr="00617AB8" w:rsidRDefault="00032E57" w:rsidP="00032E57">
      <w:pPr>
        <w:pStyle w:val="ListParagraph"/>
        <w:numPr>
          <w:ilvl w:val="0"/>
          <w:numId w:val="43"/>
        </w:numPr>
        <w:spacing w:after="160" w:line="259" w:lineRule="auto"/>
        <w:rPr>
          <w:rFonts w:cs="Arial"/>
          <w:sz w:val="24"/>
          <w:szCs w:val="32"/>
          <w:shd w:val="clear" w:color="auto" w:fill="FFFFFF"/>
        </w:rPr>
      </w:pPr>
      <w:r w:rsidRPr="00617AB8">
        <w:rPr>
          <w:rFonts w:cs="Arial"/>
          <w:sz w:val="24"/>
          <w:szCs w:val="32"/>
          <w:shd w:val="clear" w:color="auto" w:fill="FFFFFF"/>
        </w:rPr>
        <w:t xml:space="preserve">Considering what support, you may need, whether this is early help and, in some circumstances, it may be contacting the local authority to support as well. </w:t>
      </w:r>
    </w:p>
    <w:p w14:paraId="6296D1B7" w14:textId="087AF376" w:rsidR="00032E57" w:rsidRPr="00617AB8" w:rsidRDefault="00032E57" w:rsidP="00032E57">
      <w:pPr>
        <w:pStyle w:val="ListParagraph"/>
        <w:numPr>
          <w:ilvl w:val="0"/>
          <w:numId w:val="43"/>
        </w:numPr>
        <w:spacing w:after="160" w:line="259" w:lineRule="auto"/>
        <w:rPr>
          <w:rFonts w:cs="Arial"/>
          <w:sz w:val="24"/>
          <w:szCs w:val="32"/>
          <w:shd w:val="clear" w:color="auto" w:fill="FFFFFF"/>
        </w:rPr>
      </w:pPr>
      <w:r w:rsidRPr="00617AB8">
        <w:rPr>
          <w:rFonts w:cs="Arial"/>
          <w:sz w:val="24"/>
          <w:szCs w:val="32"/>
          <w:shd w:val="clear" w:color="auto" w:fill="FFFFFF"/>
        </w:rPr>
        <w:t>Parent and Child contracts – we understand that sometimes attendance is often a wider issue a family is facing. We will work together with families to support through a parent and child contract (please see appendix 7, page 23-24, this is a template of the contract we will be filling out with parents and pupils)</w:t>
      </w:r>
    </w:p>
    <w:p w14:paraId="6FDAA811" w14:textId="77777777" w:rsidR="00A91715" w:rsidRPr="00A91715" w:rsidRDefault="00A91715" w:rsidP="00A91715">
      <w:pPr>
        <w:spacing w:after="160" w:line="259" w:lineRule="auto"/>
        <w:rPr>
          <w:rFonts w:cs="Arial"/>
          <w:color w:val="FF0000"/>
          <w:sz w:val="24"/>
          <w:szCs w:val="32"/>
          <w:shd w:val="clear" w:color="auto" w:fill="FFFFFF"/>
        </w:rPr>
      </w:pPr>
    </w:p>
    <w:p w14:paraId="4EF841C8" w14:textId="60AC5875" w:rsidR="00032E57" w:rsidRPr="00F7193D" w:rsidRDefault="00A91715" w:rsidP="00A91715">
      <w:pPr>
        <w:spacing w:after="160" w:line="259" w:lineRule="auto"/>
        <w:rPr>
          <w:rFonts w:cs="Arial"/>
          <w:sz w:val="24"/>
          <w:szCs w:val="32"/>
          <w:shd w:val="clear" w:color="auto" w:fill="FFFFFF"/>
        </w:rPr>
      </w:pPr>
      <w:r w:rsidRPr="00F7193D">
        <w:rPr>
          <w:rFonts w:cs="Arial"/>
          <w:sz w:val="24"/>
          <w:szCs w:val="32"/>
          <w:shd w:val="clear" w:color="auto" w:fill="FFFFFF"/>
        </w:rPr>
        <w:t xml:space="preserve">The school </w:t>
      </w:r>
      <w:r w:rsidR="00032E57" w:rsidRPr="00F7193D">
        <w:rPr>
          <w:rFonts w:cs="Arial"/>
          <w:sz w:val="24"/>
          <w:szCs w:val="32"/>
          <w:shd w:val="clear" w:color="auto" w:fill="FFFFFF"/>
        </w:rPr>
        <w:t xml:space="preserve">will </w:t>
      </w:r>
      <w:r w:rsidRPr="00F7193D">
        <w:rPr>
          <w:rFonts w:cs="Arial"/>
          <w:sz w:val="24"/>
          <w:szCs w:val="32"/>
          <w:shd w:val="clear" w:color="auto" w:fill="FFFFFF"/>
        </w:rPr>
        <w:t>w</w:t>
      </w:r>
      <w:r w:rsidR="00032E57" w:rsidRPr="00F7193D">
        <w:rPr>
          <w:rFonts w:cs="Arial"/>
          <w:sz w:val="24"/>
          <w:szCs w:val="32"/>
          <w:shd w:val="clear" w:color="auto" w:fill="FFFFFF"/>
        </w:rPr>
        <w:t xml:space="preserve">ork </w:t>
      </w:r>
      <w:r w:rsidRPr="00F7193D">
        <w:rPr>
          <w:rFonts w:cs="Arial"/>
          <w:sz w:val="24"/>
          <w:szCs w:val="32"/>
          <w:shd w:val="clear" w:color="auto" w:fill="FFFFFF"/>
        </w:rPr>
        <w:t>in conjunction</w:t>
      </w:r>
      <w:r w:rsidR="007970CB" w:rsidRPr="00F7193D">
        <w:rPr>
          <w:rFonts w:cs="Arial"/>
          <w:sz w:val="24"/>
          <w:szCs w:val="32"/>
          <w:shd w:val="clear" w:color="auto" w:fill="FFFFFF"/>
        </w:rPr>
        <w:t xml:space="preserve"> with </w:t>
      </w:r>
      <w:r w:rsidR="00032E57" w:rsidRPr="00F7193D">
        <w:rPr>
          <w:rFonts w:cs="Arial"/>
          <w:sz w:val="24"/>
          <w:szCs w:val="32"/>
          <w:shd w:val="clear" w:color="auto" w:fill="FFFFFF"/>
        </w:rPr>
        <w:t>different agencies and professionals to support families, this may be to work with other schools that family members attend or have regular meetings with parents and pupils</w:t>
      </w:r>
      <w:r w:rsidRPr="00F7193D">
        <w:rPr>
          <w:rFonts w:cs="Arial"/>
          <w:sz w:val="24"/>
          <w:szCs w:val="32"/>
          <w:shd w:val="clear" w:color="auto" w:fill="FFFFFF"/>
        </w:rPr>
        <w:t>. Any concerns will be escalated to Children’s Services in line with our Child Protection and Safeguarding policy.</w:t>
      </w:r>
    </w:p>
    <w:p w14:paraId="1A374FED" w14:textId="77777777" w:rsidR="007970CB" w:rsidRPr="00F7193D" w:rsidRDefault="007970CB" w:rsidP="007970CB">
      <w:pPr>
        <w:rPr>
          <w:rFonts w:cs="Arial"/>
          <w:b/>
          <w:sz w:val="24"/>
          <w:szCs w:val="32"/>
          <w:shd w:val="clear" w:color="auto" w:fill="FFFFFF"/>
        </w:rPr>
      </w:pPr>
      <w:r w:rsidRPr="00F7193D">
        <w:rPr>
          <w:rFonts w:cs="Arial"/>
          <w:b/>
          <w:sz w:val="24"/>
          <w:szCs w:val="32"/>
          <w:shd w:val="clear" w:color="auto" w:fill="FFFFFF"/>
        </w:rPr>
        <w:t xml:space="preserve">Legal intervention: </w:t>
      </w:r>
    </w:p>
    <w:p w14:paraId="6E963A2B" w14:textId="77777777" w:rsidR="007970CB" w:rsidRPr="00F7193D" w:rsidRDefault="007970CB" w:rsidP="00A91715">
      <w:pPr>
        <w:spacing w:after="160" w:line="259" w:lineRule="auto"/>
        <w:rPr>
          <w:rFonts w:cs="Arial"/>
          <w:sz w:val="24"/>
          <w:szCs w:val="32"/>
          <w:shd w:val="clear" w:color="auto" w:fill="FFFFFF"/>
        </w:rPr>
      </w:pPr>
    </w:p>
    <w:p w14:paraId="55EFDBD4" w14:textId="2BB164C2" w:rsidR="007970CB" w:rsidRPr="00F7193D" w:rsidRDefault="007970CB" w:rsidP="007970CB">
      <w:pPr>
        <w:rPr>
          <w:rFonts w:cs="Arial"/>
          <w:sz w:val="24"/>
          <w:szCs w:val="32"/>
          <w:shd w:val="clear" w:color="auto" w:fill="FFFFFF"/>
        </w:rPr>
      </w:pPr>
      <w:r w:rsidRPr="00F7193D">
        <w:rPr>
          <w:rFonts w:cs="Arial"/>
          <w:sz w:val="24"/>
          <w:szCs w:val="32"/>
          <w:shd w:val="clear" w:color="auto" w:fill="FFFFFF"/>
        </w:rPr>
        <w:t>As a school we will allow sufficient time to improve pupils’ attendance. however, where engagement strategies to improve attendance have not had the desired effect we will to consider:</w:t>
      </w:r>
    </w:p>
    <w:p w14:paraId="6DD1369E" w14:textId="77777777" w:rsidR="007970CB" w:rsidRPr="00F7193D" w:rsidRDefault="007970CB" w:rsidP="007970CB">
      <w:pPr>
        <w:pStyle w:val="ListParagraph"/>
        <w:numPr>
          <w:ilvl w:val="0"/>
          <w:numId w:val="44"/>
        </w:numPr>
        <w:spacing w:after="160" w:line="259" w:lineRule="auto"/>
        <w:rPr>
          <w:rFonts w:cs="Arial"/>
          <w:sz w:val="24"/>
          <w:szCs w:val="32"/>
          <w:shd w:val="clear" w:color="auto" w:fill="FFFFFF"/>
        </w:rPr>
      </w:pPr>
      <w:r w:rsidRPr="00F7193D">
        <w:rPr>
          <w:rFonts w:cs="Arial"/>
          <w:sz w:val="24"/>
          <w:szCs w:val="32"/>
          <w:shd w:val="clear" w:color="auto" w:fill="FFFFFF"/>
        </w:rPr>
        <w:t xml:space="preserve">Making referrals to the local authority attendance team </w:t>
      </w:r>
    </w:p>
    <w:p w14:paraId="0E294D1A" w14:textId="77777777" w:rsidR="007970CB" w:rsidRPr="00F7193D" w:rsidRDefault="007970CB" w:rsidP="007970CB">
      <w:pPr>
        <w:pStyle w:val="ListParagraph"/>
        <w:numPr>
          <w:ilvl w:val="0"/>
          <w:numId w:val="44"/>
        </w:numPr>
        <w:spacing w:after="160" w:line="259" w:lineRule="auto"/>
        <w:rPr>
          <w:rFonts w:cs="Arial"/>
          <w:sz w:val="24"/>
          <w:szCs w:val="32"/>
          <w:shd w:val="clear" w:color="auto" w:fill="FFFFFF"/>
        </w:rPr>
      </w:pPr>
      <w:r w:rsidRPr="00F7193D">
        <w:rPr>
          <w:rFonts w:cs="Arial"/>
          <w:sz w:val="24"/>
          <w:szCs w:val="32"/>
          <w:shd w:val="clear" w:color="auto" w:fill="FFFFFF"/>
        </w:rPr>
        <w:t xml:space="preserve">Make a referral for penalty charges </w:t>
      </w:r>
    </w:p>
    <w:p w14:paraId="617FA21B" w14:textId="0F0AA80E" w:rsidR="007970CB" w:rsidRPr="00F7193D" w:rsidRDefault="007970CB" w:rsidP="007970CB">
      <w:pPr>
        <w:pStyle w:val="ListParagraph"/>
        <w:numPr>
          <w:ilvl w:val="0"/>
          <w:numId w:val="44"/>
        </w:numPr>
        <w:spacing w:after="160" w:line="259" w:lineRule="auto"/>
        <w:rPr>
          <w:rFonts w:cs="Arial"/>
          <w:sz w:val="24"/>
          <w:szCs w:val="32"/>
          <w:shd w:val="clear" w:color="auto" w:fill="FFFFFF"/>
        </w:rPr>
      </w:pPr>
      <w:r w:rsidRPr="00F7193D">
        <w:rPr>
          <w:rFonts w:cs="Arial"/>
          <w:sz w:val="24"/>
          <w:szCs w:val="32"/>
          <w:shd w:val="clear" w:color="auto" w:fill="FFFFFF"/>
        </w:rPr>
        <w:t xml:space="preserve">Social services </w:t>
      </w:r>
    </w:p>
    <w:p w14:paraId="787AC078" w14:textId="77777777" w:rsidR="007970CB" w:rsidRPr="00F7193D" w:rsidRDefault="007970CB" w:rsidP="007970CB">
      <w:pPr>
        <w:pStyle w:val="ListParagraph"/>
        <w:numPr>
          <w:ilvl w:val="0"/>
          <w:numId w:val="44"/>
        </w:numPr>
        <w:spacing w:after="160" w:line="259" w:lineRule="auto"/>
        <w:rPr>
          <w:rFonts w:cs="Arial"/>
          <w:sz w:val="24"/>
          <w:szCs w:val="32"/>
          <w:shd w:val="clear" w:color="auto" w:fill="FFFFFF"/>
        </w:rPr>
      </w:pPr>
      <w:r w:rsidRPr="00F7193D">
        <w:rPr>
          <w:rFonts w:cs="Arial"/>
          <w:sz w:val="24"/>
          <w:szCs w:val="32"/>
          <w:shd w:val="clear" w:color="auto" w:fill="FFFFFF"/>
        </w:rPr>
        <w:t>Early help</w:t>
      </w:r>
    </w:p>
    <w:p w14:paraId="1836B38F" w14:textId="26DDE08D" w:rsidR="007970CB" w:rsidRPr="00F7193D" w:rsidRDefault="007970CB" w:rsidP="007970CB">
      <w:pPr>
        <w:rPr>
          <w:rFonts w:cs="Arial"/>
          <w:sz w:val="24"/>
          <w:szCs w:val="32"/>
          <w:shd w:val="clear" w:color="auto" w:fill="FFFFFF"/>
        </w:rPr>
      </w:pPr>
      <w:r w:rsidRPr="00F7193D">
        <w:rPr>
          <w:rFonts w:cs="Arial"/>
          <w:sz w:val="24"/>
          <w:szCs w:val="32"/>
          <w:shd w:val="clear" w:color="auto" w:fill="FFFFFF"/>
        </w:rPr>
        <w:t xml:space="preserve">If we do make a referral for penalty charges it will be done so in line with the LA’s code of conduct. (See appendix 3, Leicestershire County Council Code of Conduct) </w:t>
      </w:r>
    </w:p>
    <w:p w14:paraId="05932116" w14:textId="77777777" w:rsidR="007970CB" w:rsidRPr="00F7193D" w:rsidRDefault="007970CB" w:rsidP="007970CB">
      <w:pPr>
        <w:rPr>
          <w:rFonts w:cs="Arial"/>
          <w:sz w:val="24"/>
          <w:szCs w:val="32"/>
          <w:shd w:val="clear" w:color="auto" w:fill="FFFFFF"/>
        </w:rPr>
      </w:pPr>
      <w:r w:rsidRPr="00F7193D">
        <w:rPr>
          <w:rFonts w:cs="Arial"/>
          <w:sz w:val="24"/>
          <w:szCs w:val="32"/>
          <w:shd w:val="clear" w:color="auto" w:fill="FFFFFF"/>
        </w:rPr>
        <w:t xml:space="preserve">Where attendance still does not improve following a fixed penalty notice, the school will work with the LA to take forward attendance prosecution as a last resort. </w:t>
      </w:r>
    </w:p>
    <w:p w14:paraId="6AA33071" w14:textId="77777777" w:rsidR="00CF0D97" w:rsidRDefault="00CF0D97" w:rsidP="00D04A40">
      <w:pPr>
        <w:pStyle w:val="Heading1"/>
        <w:rPr>
          <w:color w:val="auto"/>
          <w:sz w:val="24"/>
          <w:szCs w:val="24"/>
        </w:rPr>
      </w:pPr>
    </w:p>
    <w:p w14:paraId="76460E3B" w14:textId="2B402553" w:rsidR="00D04A40" w:rsidRPr="0064279A" w:rsidRDefault="00D04A40" w:rsidP="0094317E">
      <w:pPr>
        <w:pStyle w:val="Heading1"/>
        <w:numPr>
          <w:ilvl w:val="0"/>
          <w:numId w:val="29"/>
        </w:numPr>
        <w:rPr>
          <w:color w:val="auto"/>
          <w:szCs w:val="28"/>
        </w:rPr>
      </w:pPr>
      <w:r w:rsidRPr="0064279A">
        <w:rPr>
          <w:color w:val="auto"/>
          <w:szCs w:val="28"/>
        </w:rPr>
        <w:t>Strategies for promoting attendance</w:t>
      </w:r>
      <w:bookmarkEnd w:id="2"/>
      <w:r w:rsidRPr="0064279A">
        <w:rPr>
          <w:color w:val="auto"/>
          <w:szCs w:val="28"/>
        </w:rPr>
        <w:t xml:space="preserve"> </w:t>
      </w:r>
    </w:p>
    <w:p w14:paraId="789CDB0D" w14:textId="3F006783" w:rsidR="00896D0C" w:rsidRPr="00896D0C" w:rsidRDefault="00896D0C" w:rsidP="00D04A40">
      <w:pPr>
        <w:pStyle w:val="Heading1"/>
        <w:rPr>
          <w:b w:val="0"/>
          <w:color w:val="auto"/>
          <w:sz w:val="24"/>
          <w:szCs w:val="24"/>
        </w:rPr>
      </w:pPr>
      <w:bookmarkStart w:id="3" w:name="_Toc90455577"/>
      <w:r w:rsidRPr="00896D0C">
        <w:rPr>
          <w:b w:val="0"/>
          <w:color w:val="auto"/>
          <w:sz w:val="24"/>
          <w:szCs w:val="24"/>
        </w:rPr>
        <w:t xml:space="preserve">At </w:t>
      </w:r>
      <w:r w:rsidR="00CF0D97">
        <w:rPr>
          <w:b w:val="0"/>
          <w:color w:val="auto"/>
          <w:sz w:val="24"/>
          <w:szCs w:val="24"/>
        </w:rPr>
        <w:t xml:space="preserve">Glenfield </w:t>
      </w:r>
      <w:r w:rsidRPr="00896D0C">
        <w:rPr>
          <w:b w:val="0"/>
          <w:color w:val="auto"/>
          <w:sz w:val="24"/>
          <w:szCs w:val="24"/>
        </w:rPr>
        <w:t>Primary School, we promote attendance through a variety of ways:</w:t>
      </w:r>
    </w:p>
    <w:p w14:paraId="348C7809" w14:textId="3B219AAE" w:rsidR="00896D0C" w:rsidRDefault="00896D0C" w:rsidP="00896D0C">
      <w:pPr>
        <w:pStyle w:val="ListParagraph"/>
        <w:numPr>
          <w:ilvl w:val="0"/>
          <w:numId w:val="24"/>
        </w:numPr>
        <w:rPr>
          <w:sz w:val="24"/>
          <w:lang w:val="en-GB"/>
        </w:rPr>
      </w:pPr>
      <w:r w:rsidRPr="00896D0C">
        <w:rPr>
          <w:sz w:val="24"/>
          <w:lang w:val="en-GB"/>
        </w:rPr>
        <w:t xml:space="preserve">A weekly attendance trophy </w:t>
      </w:r>
      <w:r w:rsidR="00CF0D97">
        <w:rPr>
          <w:sz w:val="24"/>
          <w:lang w:val="en-GB"/>
        </w:rPr>
        <w:t>is</w:t>
      </w:r>
      <w:r w:rsidRPr="00896D0C">
        <w:rPr>
          <w:sz w:val="24"/>
          <w:lang w:val="en-GB"/>
        </w:rPr>
        <w:t xml:space="preserve"> given </w:t>
      </w:r>
      <w:r>
        <w:rPr>
          <w:sz w:val="24"/>
          <w:lang w:val="en-GB"/>
        </w:rPr>
        <w:t xml:space="preserve">out on a Friday </w:t>
      </w:r>
      <w:r w:rsidRPr="00896D0C">
        <w:rPr>
          <w:sz w:val="24"/>
          <w:lang w:val="en-GB"/>
        </w:rPr>
        <w:t xml:space="preserve">to </w:t>
      </w:r>
      <w:r>
        <w:rPr>
          <w:sz w:val="24"/>
          <w:lang w:val="en-GB"/>
        </w:rPr>
        <w:t>a</w:t>
      </w:r>
      <w:r w:rsidRPr="00896D0C">
        <w:rPr>
          <w:sz w:val="24"/>
          <w:lang w:val="en-GB"/>
        </w:rPr>
        <w:t xml:space="preserve"> class in Key Stage 1 and a class in Key Stage 2 who have the highest attendance in the week. </w:t>
      </w:r>
    </w:p>
    <w:p w14:paraId="1337E832" w14:textId="42435A48" w:rsidR="00CF0D97" w:rsidRDefault="00CF0D97" w:rsidP="00896D0C">
      <w:pPr>
        <w:pStyle w:val="ListParagraph"/>
        <w:numPr>
          <w:ilvl w:val="0"/>
          <w:numId w:val="24"/>
        </w:numPr>
        <w:rPr>
          <w:sz w:val="24"/>
          <w:lang w:val="en-GB"/>
        </w:rPr>
      </w:pPr>
      <w:r>
        <w:rPr>
          <w:sz w:val="24"/>
          <w:lang w:val="en-GB"/>
        </w:rPr>
        <w:lastRenderedPageBreak/>
        <w:t>Each term, all children who have achieved 100% attendance for the term receive a certificate, presented in assembly.</w:t>
      </w:r>
    </w:p>
    <w:p w14:paraId="0899CF43" w14:textId="77777777" w:rsidR="00896D0C" w:rsidRPr="00896D0C" w:rsidRDefault="00896D0C" w:rsidP="00D04A40">
      <w:pPr>
        <w:pStyle w:val="ListParagraph"/>
        <w:numPr>
          <w:ilvl w:val="0"/>
          <w:numId w:val="24"/>
        </w:numPr>
        <w:rPr>
          <w:sz w:val="24"/>
        </w:rPr>
      </w:pPr>
      <w:r w:rsidRPr="00896D0C">
        <w:rPr>
          <w:sz w:val="24"/>
          <w:lang w:val="en-GB"/>
        </w:rPr>
        <w:t>Where there is a particular concern in a year group, other strategies are considered and implemented to praise full attendance such as attendance stickers</w:t>
      </w:r>
      <w:r>
        <w:rPr>
          <w:sz w:val="24"/>
          <w:lang w:val="en-GB"/>
        </w:rPr>
        <w:t>, merits, class points</w:t>
      </w:r>
    </w:p>
    <w:p w14:paraId="0FB0FC5C" w14:textId="3077E577" w:rsidR="00896D0C" w:rsidRDefault="00896D0C" w:rsidP="00D04A40">
      <w:pPr>
        <w:pStyle w:val="ListParagraph"/>
        <w:numPr>
          <w:ilvl w:val="0"/>
          <w:numId w:val="24"/>
        </w:numPr>
        <w:rPr>
          <w:sz w:val="24"/>
        </w:rPr>
      </w:pPr>
      <w:r>
        <w:rPr>
          <w:sz w:val="24"/>
        </w:rPr>
        <w:t xml:space="preserve">At the end of the year, </w:t>
      </w:r>
      <w:r w:rsidR="00CF0D97">
        <w:rPr>
          <w:sz w:val="24"/>
        </w:rPr>
        <w:t xml:space="preserve">Prizes are awarded for each child who has achieved 100% attendance. </w:t>
      </w:r>
    </w:p>
    <w:p w14:paraId="02AAD835" w14:textId="77777777" w:rsidR="0064279A" w:rsidRPr="00896D0C" w:rsidRDefault="0064279A" w:rsidP="0064279A">
      <w:pPr>
        <w:pStyle w:val="ListParagraph"/>
        <w:rPr>
          <w:sz w:val="24"/>
        </w:rPr>
      </w:pPr>
    </w:p>
    <w:p w14:paraId="470DCCBB" w14:textId="77777777" w:rsidR="00D04A40" w:rsidRPr="00D04A40" w:rsidRDefault="00D04A40" w:rsidP="00D04A40">
      <w:pPr>
        <w:pStyle w:val="Heading1"/>
        <w:rPr>
          <w:color w:val="auto"/>
          <w:sz w:val="24"/>
          <w:szCs w:val="24"/>
        </w:rPr>
      </w:pPr>
      <w:bookmarkStart w:id="4" w:name="_Toc90455578"/>
      <w:bookmarkEnd w:id="3"/>
      <w:r w:rsidRPr="00D04A40">
        <w:rPr>
          <w:color w:val="auto"/>
          <w:sz w:val="24"/>
          <w:szCs w:val="24"/>
        </w:rPr>
        <w:t>Monitoring arrangements</w:t>
      </w:r>
      <w:bookmarkEnd w:id="4"/>
      <w:r w:rsidRPr="00D04A40">
        <w:rPr>
          <w:color w:val="auto"/>
          <w:sz w:val="24"/>
          <w:szCs w:val="24"/>
        </w:rPr>
        <w:t xml:space="preserve"> </w:t>
      </w:r>
    </w:p>
    <w:p w14:paraId="777403F0" w14:textId="2D1B328C" w:rsidR="00D04A40" w:rsidRDefault="00D04A40" w:rsidP="00D04A40">
      <w:pPr>
        <w:pStyle w:val="6Abstract"/>
        <w:rPr>
          <w:rFonts w:eastAsia="Arial" w:cs="Arial"/>
          <w:sz w:val="24"/>
          <w:szCs w:val="24"/>
        </w:rPr>
      </w:pPr>
      <w:r w:rsidRPr="00D04A40">
        <w:rPr>
          <w:rFonts w:eastAsia="Arial" w:cs="Arial"/>
          <w:sz w:val="24"/>
          <w:szCs w:val="24"/>
        </w:rPr>
        <w:t xml:space="preserve">This </w:t>
      </w:r>
      <w:r w:rsidRPr="00656BC8">
        <w:rPr>
          <w:rFonts w:eastAsia="Arial" w:cs="Arial"/>
          <w:sz w:val="24"/>
          <w:szCs w:val="24"/>
        </w:rPr>
        <w:t>policy will be reviewed as guidance from the local authority or DfE is updated, and as a minimum</w:t>
      </w:r>
      <w:r w:rsidR="00656BC8" w:rsidRPr="00656BC8">
        <w:rPr>
          <w:rFonts w:eastAsia="Arial" w:cs="Arial"/>
          <w:sz w:val="24"/>
          <w:szCs w:val="24"/>
        </w:rPr>
        <w:t xml:space="preserve"> every 3 years </w:t>
      </w:r>
      <w:r w:rsidRPr="00656BC8">
        <w:rPr>
          <w:rFonts w:eastAsia="Arial" w:cs="Arial"/>
          <w:sz w:val="24"/>
          <w:szCs w:val="24"/>
        </w:rPr>
        <w:t xml:space="preserve">by </w:t>
      </w:r>
      <w:r w:rsidR="00656BC8" w:rsidRPr="00656BC8">
        <w:rPr>
          <w:rFonts w:eastAsia="Arial" w:cs="Arial"/>
          <w:sz w:val="24"/>
          <w:szCs w:val="24"/>
        </w:rPr>
        <w:t xml:space="preserve">the </w:t>
      </w:r>
      <w:r w:rsidR="00656BC8" w:rsidRPr="00656BC8">
        <w:rPr>
          <w:rFonts w:eastAsia="Arial" w:cs="Arial"/>
          <w:sz w:val="24"/>
          <w:szCs w:val="24"/>
          <w:shd w:val="clear" w:color="auto" w:fill="FFFFFF" w:themeFill="background1"/>
        </w:rPr>
        <w:t xml:space="preserve">headteacher. </w:t>
      </w:r>
      <w:r w:rsidRPr="00656BC8">
        <w:rPr>
          <w:rFonts w:eastAsia="Arial" w:cs="Arial"/>
          <w:sz w:val="24"/>
          <w:szCs w:val="24"/>
          <w:shd w:val="clear" w:color="auto" w:fill="FFFFFF" w:themeFill="background1"/>
        </w:rPr>
        <w:t>At every review</w:t>
      </w:r>
      <w:r w:rsidRPr="00D04A40">
        <w:rPr>
          <w:rFonts w:eastAsia="Arial" w:cs="Arial"/>
          <w:sz w:val="24"/>
          <w:szCs w:val="24"/>
        </w:rPr>
        <w:t>, the policy will be approved by the</w:t>
      </w:r>
      <w:r w:rsidR="00296B6F">
        <w:rPr>
          <w:rFonts w:eastAsia="Arial" w:cs="Arial"/>
          <w:sz w:val="24"/>
          <w:szCs w:val="24"/>
        </w:rPr>
        <w:t xml:space="preserve"> </w:t>
      </w:r>
      <w:r w:rsidR="00296B6F" w:rsidRPr="00F7193D">
        <w:rPr>
          <w:rFonts w:eastAsia="Arial" w:cs="Arial"/>
          <w:sz w:val="24"/>
          <w:szCs w:val="24"/>
        </w:rPr>
        <w:t>School Community Council</w:t>
      </w:r>
      <w:r w:rsidRPr="00F7193D">
        <w:rPr>
          <w:rFonts w:eastAsia="Arial" w:cs="Arial"/>
          <w:sz w:val="24"/>
          <w:szCs w:val="24"/>
        </w:rPr>
        <w:t xml:space="preserve">. </w:t>
      </w:r>
    </w:p>
    <w:p w14:paraId="058ED35A" w14:textId="77777777" w:rsidR="00D04A40" w:rsidRPr="00D04A40" w:rsidRDefault="00D04A40" w:rsidP="00D04A40">
      <w:pPr>
        <w:pStyle w:val="Heading1"/>
        <w:rPr>
          <w:color w:val="auto"/>
          <w:sz w:val="24"/>
          <w:szCs w:val="24"/>
        </w:rPr>
      </w:pPr>
      <w:bookmarkStart w:id="5" w:name="_Toc90455579"/>
      <w:r w:rsidRPr="00D04A40">
        <w:rPr>
          <w:color w:val="auto"/>
          <w:sz w:val="24"/>
          <w:szCs w:val="24"/>
        </w:rPr>
        <w:t>Links with other policies</w:t>
      </w:r>
      <w:bookmarkEnd w:id="5"/>
      <w:r w:rsidRPr="00D04A40">
        <w:rPr>
          <w:color w:val="auto"/>
          <w:sz w:val="24"/>
          <w:szCs w:val="24"/>
        </w:rPr>
        <w:t xml:space="preserve"> </w:t>
      </w:r>
    </w:p>
    <w:p w14:paraId="534ECE2E" w14:textId="1FDBCF62" w:rsidR="00C84F00" w:rsidRDefault="00D04A40" w:rsidP="00C84F00">
      <w:pPr>
        <w:rPr>
          <w:rFonts w:eastAsia="Arial" w:cs="Arial"/>
          <w:sz w:val="24"/>
        </w:rPr>
      </w:pPr>
      <w:r w:rsidRPr="00D04A40">
        <w:rPr>
          <w:rFonts w:eastAsia="Arial" w:cs="Arial"/>
          <w:sz w:val="24"/>
        </w:rPr>
        <w:t>This policy links to the following policies</w:t>
      </w:r>
      <w:r w:rsidR="00656BC8">
        <w:rPr>
          <w:rFonts w:eastAsia="Arial" w:cs="Arial"/>
          <w:sz w:val="24"/>
        </w:rPr>
        <w:t xml:space="preserve">: </w:t>
      </w:r>
      <w:r w:rsidRPr="00D04A40">
        <w:rPr>
          <w:rFonts w:eastAsia="Arial" w:cs="Arial"/>
          <w:sz w:val="24"/>
        </w:rPr>
        <w:t xml:space="preserve">Child </w:t>
      </w:r>
      <w:r w:rsidR="001F4281">
        <w:rPr>
          <w:rFonts w:eastAsia="Arial" w:cs="Arial"/>
          <w:sz w:val="24"/>
        </w:rPr>
        <w:t>P</w:t>
      </w:r>
      <w:r w:rsidRPr="00D04A40">
        <w:rPr>
          <w:rFonts w:eastAsia="Arial" w:cs="Arial"/>
          <w:sz w:val="24"/>
        </w:rPr>
        <w:t>rotection</w:t>
      </w:r>
      <w:r w:rsidR="001F4281">
        <w:rPr>
          <w:rFonts w:eastAsia="Arial" w:cs="Arial"/>
          <w:sz w:val="24"/>
        </w:rPr>
        <w:t xml:space="preserve"> Policy</w:t>
      </w:r>
      <w:r w:rsidR="00656BC8">
        <w:rPr>
          <w:sz w:val="24"/>
        </w:rPr>
        <w:t xml:space="preserve">, </w:t>
      </w:r>
      <w:proofErr w:type="spellStart"/>
      <w:r w:rsidR="00CB7D61">
        <w:rPr>
          <w:rFonts w:eastAsia="Arial" w:cs="Arial"/>
          <w:sz w:val="24"/>
        </w:rPr>
        <w:t>B</w:t>
      </w:r>
      <w:r w:rsidRPr="00656BC8">
        <w:rPr>
          <w:rFonts w:eastAsia="Arial" w:cs="Arial"/>
          <w:sz w:val="24"/>
        </w:rPr>
        <w:t>ehaviour</w:t>
      </w:r>
      <w:proofErr w:type="spellEnd"/>
      <w:r w:rsidRPr="00656BC8">
        <w:rPr>
          <w:rFonts w:eastAsia="Arial" w:cs="Arial"/>
          <w:sz w:val="24"/>
        </w:rPr>
        <w:t xml:space="preserve"> policy</w:t>
      </w:r>
      <w:bookmarkStart w:id="6" w:name="_Toc90455580"/>
    </w:p>
    <w:p w14:paraId="1148942E" w14:textId="77777777" w:rsidR="006A0299" w:rsidRDefault="006A0299" w:rsidP="00C84F00">
      <w:pPr>
        <w:rPr>
          <w:rFonts w:eastAsia="Arial"/>
        </w:rPr>
      </w:pPr>
    </w:p>
    <w:p w14:paraId="2869578B" w14:textId="77777777" w:rsidR="006A0299" w:rsidRDefault="006A0299" w:rsidP="00C84F00">
      <w:pPr>
        <w:rPr>
          <w:rFonts w:eastAsia="Arial"/>
        </w:rPr>
      </w:pPr>
    </w:p>
    <w:p w14:paraId="6C503720" w14:textId="77777777" w:rsidR="006A0299" w:rsidRDefault="006A0299" w:rsidP="00C84F00">
      <w:pPr>
        <w:rPr>
          <w:rFonts w:eastAsia="Arial"/>
        </w:rPr>
      </w:pPr>
    </w:p>
    <w:p w14:paraId="5C5FB957" w14:textId="77777777" w:rsidR="006A0299" w:rsidRDefault="006A0299" w:rsidP="00C84F00">
      <w:pPr>
        <w:rPr>
          <w:rFonts w:eastAsia="Arial"/>
        </w:rPr>
      </w:pPr>
    </w:p>
    <w:p w14:paraId="5F561C0A" w14:textId="77777777" w:rsidR="006A0299" w:rsidRDefault="006A0299" w:rsidP="00C84F00">
      <w:pPr>
        <w:rPr>
          <w:rFonts w:eastAsia="Arial"/>
        </w:rPr>
      </w:pPr>
    </w:p>
    <w:p w14:paraId="057E98E2" w14:textId="77777777" w:rsidR="006A0299" w:rsidRDefault="006A0299" w:rsidP="00C84F00">
      <w:pPr>
        <w:rPr>
          <w:rFonts w:eastAsia="Arial"/>
        </w:rPr>
      </w:pPr>
    </w:p>
    <w:p w14:paraId="64BBC322" w14:textId="77777777" w:rsidR="006A0299" w:rsidRDefault="006A0299" w:rsidP="00C84F00">
      <w:pPr>
        <w:rPr>
          <w:rFonts w:eastAsia="Arial"/>
        </w:rPr>
      </w:pPr>
    </w:p>
    <w:p w14:paraId="1239CF90" w14:textId="77777777" w:rsidR="006A0299" w:rsidRDefault="006A0299" w:rsidP="00C84F00">
      <w:pPr>
        <w:rPr>
          <w:rFonts w:eastAsia="Arial"/>
        </w:rPr>
      </w:pPr>
    </w:p>
    <w:p w14:paraId="4EDC837B" w14:textId="77777777" w:rsidR="006A0299" w:rsidRDefault="006A0299" w:rsidP="00C84F00">
      <w:pPr>
        <w:rPr>
          <w:rFonts w:eastAsia="Arial"/>
        </w:rPr>
      </w:pPr>
    </w:p>
    <w:p w14:paraId="7CACDA0D" w14:textId="77777777" w:rsidR="006A0299" w:rsidRDefault="006A0299" w:rsidP="00C84F00">
      <w:pPr>
        <w:rPr>
          <w:rFonts w:eastAsia="Arial"/>
        </w:rPr>
      </w:pPr>
    </w:p>
    <w:p w14:paraId="0E3612CC" w14:textId="77777777" w:rsidR="006A0299" w:rsidRDefault="006A0299" w:rsidP="00C84F00">
      <w:pPr>
        <w:rPr>
          <w:rFonts w:eastAsia="Arial"/>
        </w:rPr>
      </w:pPr>
    </w:p>
    <w:p w14:paraId="4B7BC924" w14:textId="77777777" w:rsidR="006A0299" w:rsidRDefault="006A0299" w:rsidP="00C84F00">
      <w:pPr>
        <w:rPr>
          <w:rFonts w:eastAsia="Arial"/>
        </w:rPr>
      </w:pPr>
    </w:p>
    <w:p w14:paraId="66E04A49" w14:textId="77777777" w:rsidR="006A0299" w:rsidRDefault="006A0299" w:rsidP="00C84F00">
      <w:pPr>
        <w:rPr>
          <w:rFonts w:eastAsia="Arial"/>
        </w:rPr>
      </w:pPr>
    </w:p>
    <w:p w14:paraId="458EB50D" w14:textId="77777777" w:rsidR="006A0299" w:rsidRDefault="006A0299" w:rsidP="00C84F00">
      <w:pPr>
        <w:rPr>
          <w:rFonts w:eastAsia="Arial"/>
        </w:rPr>
      </w:pPr>
    </w:p>
    <w:p w14:paraId="0EC48818" w14:textId="77777777" w:rsidR="006A0299" w:rsidRDefault="006A0299" w:rsidP="00C84F00">
      <w:pPr>
        <w:rPr>
          <w:rFonts w:eastAsia="Arial"/>
        </w:rPr>
      </w:pPr>
    </w:p>
    <w:p w14:paraId="24A5C86D" w14:textId="77777777" w:rsidR="006A0299" w:rsidRDefault="006A0299" w:rsidP="00C84F00">
      <w:pPr>
        <w:rPr>
          <w:rFonts w:eastAsia="Arial"/>
        </w:rPr>
      </w:pPr>
    </w:p>
    <w:p w14:paraId="0706D0EC" w14:textId="77777777" w:rsidR="006A0299" w:rsidRDefault="006A0299" w:rsidP="00C84F00">
      <w:pPr>
        <w:rPr>
          <w:rFonts w:eastAsia="Arial"/>
        </w:rPr>
      </w:pPr>
    </w:p>
    <w:p w14:paraId="2B89A09D" w14:textId="77777777" w:rsidR="006A0299" w:rsidRDefault="006A0299" w:rsidP="00C84F00">
      <w:pPr>
        <w:rPr>
          <w:rFonts w:eastAsia="Arial"/>
        </w:rPr>
      </w:pPr>
    </w:p>
    <w:p w14:paraId="59E36753" w14:textId="77777777" w:rsidR="006A0299" w:rsidRDefault="006A0299" w:rsidP="00C84F00">
      <w:pPr>
        <w:rPr>
          <w:rFonts w:eastAsia="Arial"/>
        </w:rPr>
      </w:pPr>
    </w:p>
    <w:p w14:paraId="03FFAF27" w14:textId="77777777" w:rsidR="006A0299" w:rsidRDefault="006A0299" w:rsidP="00C84F00">
      <w:pPr>
        <w:rPr>
          <w:rFonts w:eastAsia="Arial"/>
        </w:rPr>
      </w:pPr>
    </w:p>
    <w:p w14:paraId="02EF1009" w14:textId="77777777" w:rsidR="006A0299" w:rsidRDefault="006A0299" w:rsidP="00C84F00">
      <w:pPr>
        <w:rPr>
          <w:rFonts w:eastAsia="Arial"/>
        </w:rPr>
      </w:pPr>
    </w:p>
    <w:p w14:paraId="2846EAD5" w14:textId="77777777" w:rsidR="006A0299" w:rsidRDefault="006A0299" w:rsidP="00C84F00">
      <w:pPr>
        <w:rPr>
          <w:rFonts w:eastAsia="Arial"/>
        </w:rPr>
      </w:pPr>
    </w:p>
    <w:p w14:paraId="43ABC4BF" w14:textId="77777777" w:rsidR="006A0299" w:rsidRDefault="006A0299" w:rsidP="00C84F00">
      <w:pPr>
        <w:rPr>
          <w:rFonts w:eastAsia="Arial"/>
        </w:rPr>
      </w:pPr>
    </w:p>
    <w:p w14:paraId="2FA7BC4A" w14:textId="77777777" w:rsidR="006A0299" w:rsidRDefault="006A0299" w:rsidP="00C84F00">
      <w:pPr>
        <w:rPr>
          <w:rFonts w:eastAsia="Arial"/>
        </w:rPr>
      </w:pPr>
    </w:p>
    <w:p w14:paraId="50EF21BF" w14:textId="77777777" w:rsidR="006A0299" w:rsidRDefault="006A0299" w:rsidP="00C84F00">
      <w:pPr>
        <w:rPr>
          <w:rFonts w:eastAsia="Arial"/>
        </w:rPr>
      </w:pPr>
    </w:p>
    <w:p w14:paraId="00EE8571" w14:textId="77777777" w:rsidR="006A0299" w:rsidRDefault="006A0299" w:rsidP="00C84F00">
      <w:pPr>
        <w:rPr>
          <w:rFonts w:eastAsia="Arial"/>
        </w:rPr>
      </w:pPr>
    </w:p>
    <w:p w14:paraId="5981E67D" w14:textId="77777777" w:rsidR="006A0299" w:rsidRDefault="006A0299" w:rsidP="00C84F00">
      <w:pPr>
        <w:rPr>
          <w:rFonts w:eastAsia="Arial"/>
        </w:rPr>
      </w:pPr>
    </w:p>
    <w:p w14:paraId="67742A37" w14:textId="77777777" w:rsidR="006A0299" w:rsidRDefault="006A0299" w:rsidP="00C84F00">
      <w:pPr>
        <w:rPr>
          <w:rFonts w:eastAsia="Arial"/>
        </w:rPr>
      </w:pPr>
    </w:p>
    <w:p w14:paraId="75DFD649" w14:textId="77777777" w:rsidR="00695DFF" w:rsidRDefault="00695DFF" w:rsidP="00695DFF">
      <w:pPr>
        <w:rPr>
          <w:rFonts w:cs="Arial"/>
          <w:b/>
          <w:color w:val="24292E"/>
          <w:sz w:val="28"/>
          <w:szCs w:val="32"/>
          <w:shd w:val="clear" w:color="auto" w:fill="FFFFFF"/>
        </w:rPr>
      </w:pPr>
    </w:p>
    <w:p w14:paraId="14B97DD2" w14:textId="77777777" w:rsidR="0064279A" w:rsidRDefault="0064279A" w:rsidP="00695DFF">
      <w:pPr>
        <w:rPr>
          <w:rFonts w:cs="Arial"/>
          <w:b/>
          <w:color w:val="24292E"/>
          <w:sz w:val="28"/>
          <w:szCs w:val="32"/>
          <w:shd w:val="clear" w:color="auto" w:fill="FFFFFF"/>
        </w:rPr>
      </w:pPr>
    </w:p>
    <w:p w14:paraId="0239383E" w14:textId="49EA3EBF" w:rsidR="0064279A" w:rsidRPr="0064279A" w:rsidRDefault="0064279A" w:rsidP="0064279A">
      <w:pPr>
        <w:pStyle w:val="ListParagraph"/>
        <w:numPr>
          <w:ilvl w:val="0"/>
          <w:numId w:val="29"/>
        </w:numPr>
        <w:rPr>
          <w:rFonts w:cs="Arial"/>
          <w:b/>
          <w:color w:val="24292E"/>
          <w:sz w:val="28"/>
          <w:szCs w:val="32"/>
          <w:shd w:val="clear" w:color="auto" w:fill="FFFFFF"/>
        </w:rPr>
      </w:pPr>
      <w:r>
        <w:rPr>
          <w:rFonts w:cs="Arial"/>
          <w:b/>
          <w:color w:val="24292E"/>
          <w:sz w:val="28"/>
          <w:szCs w:val="32"/>
          <w:shd w:val="clear" w:color="auto" w:fill="FFFFFF"/>
        </w:rPr>
        <w:lastRenderedPageBreak/>
        <w:t>Appendices</w:t>
      </w:r>
    </w:p>
    <w:p w14:paraId="42D8B257" w14:textId="2B1C92D1" w:rsidR="00695DFF" w:rsidRDefault="00695DFF" w:rsidP="00695DFF">
      <w:pPr>
        <w:rPr>
          <w:rFonts w:cs="Arial"/>
          <w:color w:val="24292E"/>
          <w:sz w:val="24"/>
          <w:szCs w:val="32"/>
          <w:shd w:val="clear" w:color="auto" w:fill="FFFFFF"/>
        </w:rPr>
      </w:pPr>
      <w:r w:rsidRPr="0064279A">
        <w:rPr>
          <w:rFonts w:cs="Arial"/>
          <w:b/>
          <w:color w:val="24292E"/>
          <w:sz w:val="24"/>
          <w:shd w:val="clear" w:color="auto" w:fill="FFFFFF"/>
        </w:rPr>
        <w:t>Appendix 1</w:t>
      </w:r>
      <w:r w:rsidRPr="003D39B7">
        <w:rPr>
          <w:rFonts w:cs="Arial"/>
          <w:color w:val="24292E"/>
          <w:sz w:val="28"/>
          <w:szCs w:val="32"/>
          <w:shd w:val="clear" w:color="auto" w:fill="FFFFFF"/>
        </w:rPr>
        <w:t xml:space="preserve"> </w:t>
      </w:r>
      <w:r>
        <w:rPr>
          <w:rFonts w:cs="Arial"/>
          <w:color w:val="24292E"/>
          <w:sz w:val="24"/>
          <w:szCs w:val="32"/>
          <w:shd w:val="clear" w:color="auto" w:fill="FFFFFF"/>
        </w:rPr>
        <w:t xml:space="preserve">– Leicestershire County Council ‘Working together to improve school attendance’. </w:t>
      </w:r>
    </w:p>
    <w:p w14:paraId="0E3E8DBF" w14:textId="77777777" w:rsidR="00695DFF" w:rsidRDefault="00695DFF" w:rsidP="00695DFF">
      <w:pPr>
        <w:rPr>
          <w:rFonts w:cs="Arial"/>
          <w:color w:val="24292E"/>
          <w:sz w:val="24"/>
          <w:szCs w:val="32"/>
          <w:shd w:val="clear" w:color="auto" w:fill="FFFFFF"/>
        </w:rPr>
      </w:pPr>
      <w:r>
        <w:rPr>
          <w:rFonts w:cs="Arial"/>
          <w:color w:val="24292E"/>
          <w:sz w:val="24"/>
          <w:szCs w:val="32"/>
          <w:shd w:val="clear" w:color="auto" w:fill="FFFFFF"/>
        </w:rPr>
        <w:t xml:space="preserve">Link: </w:t>
      </w:r>
    </w:p>
    <w:p w14:paraId="10D09F92" w14:textId="77777777" w:rsidR="00695DFF" w:rsidRDefault="00A976CD" w:rsidP="00695DFF">
      <w:pPr>
        <w:rPr>
          <w:rFonts w:cs="Arial"/>
          <w:color w:val="24292E"/>
          <w:sz w:val="24"/>
          <w:szCs w:val="32"/>
          <w:shd w:val="clear" w:color="auto" w:fill="FFFFFF"/>
        </w:rPr>
      </w:pPr>
      <w:hyperlink r:id="rId9" w:history="1">
        <w:r w:rsidR="00695DFF" w:rsidRPr="00A613A0">
          <w:rPr>
            <w:rStyle w:val="Hyperlink"/>
            <w:rFonts w:cs="Arial"/>
            <w:sz w:val="24"/>
            <w:szCs w:val="32"/>
            <w:shd w:val="clear" w:color="auto" w:fill="FFFFFF"/>
          </w:rPr>
          <w:t>https://resources.leicestershire.gov.uk/sites/resource/files/2023-02/LCC-Attendance-Team-Guidance.pdf</w:t>
        </w:r>
      </w:hyperlink>
    </w:p>
    <w:p w14:paraId="406D3BAB" w14:textId="77777777" w:rsidR="00695DFF" w:rsidRPr="0064279A" w:rsidRDefault="00695DFF" w:rsidP="00695DFF">
      <w:pPr>
        <w:rPr>
          <w:b/>
          <w:bCs/>
          <w:sz w:val="24"/>
        </w:rPr>
      </w:pPr>
      <w:r w:rsidRPr="0064279A">
        <w:rPr>
          <w:rFonts w:cs="Arial"/>
          <w:b/>
          <w:color w:val="24292E"/>
          <w:sz w:val="24"/>
          <w:shd w:val="clear" w:color="auto" w:fill="FFFFFF"/>
        </w:rPr>
        <w:t>Appendix 2 -</w:t>
      </w:r>
      <w:r w:rsidRPr="0064279A">
        <w:rPr>
          <w:rFonts w:cs="Arial"/>
          <w:color w:val="24292E"/>
          <w:sz w:val="24"/>
          <w:shd w:val="clear" w:color="auto" w:fill="FFFFFF"/>
        </w:rPr>
        <w:t xml:space="preserve"> </w:t>
      </w:r>
      <w:r w:rsidRPr="0064279A">
        <w:rPr>
          <w:b/>
          <w:bCs/>
          <w:sz w:val="24"/>
        </w:rPr>
        <w:t>Attendance Codes – September 2024</w:t>
      </w:r>
    </w:p>
    <w:tbl>
      <w:tblPr>
        <w:tblStyle w:val="TableGrid"/>
        <w:tblW w:w="10910" w:type="dxa"/>
        <w:tblLook w:val="04A0" w:firstRow="1" w:lastRow="0" w:firstColumn="1" w:lastColumn="0" w:noHBand="0" w:noVBand="1"/>
      </w:tblPr>
      <w:tblGrid>
        <w:gridCol w:w="1129"/>
        <w:gridCol w:w="9781"/>
      </w:tblGrid>
      <w:tr w:rsidR="00695DFF" w:rsidRPr="00B25029" w14:paraId="6B9C8C3F" w14:textId="77777777" w:rsidTr="009162D0">
        <w:tc>
          <w:tcPr>
            <w:tcW w:w="10910" w:type="dxa"/>
            <w:gridSpan w:val="2"/>
            <w:shd w:val="clear" w:color="auto" w:fill="CCCCFF"/>
          </w:tcPr>
          <w:p w14:paraId="3996DCAC" w14:textId="77777777" w:rsidR="00695DFF" w:rsidRPr="002653B0" w:rsidRDefault="00695DFF" w:rsidP="009162D0">
            <w:pPr>
              <w:jc w:val="center"/>
              <w:rPr>
                <w:rFonts w:cstheme="minorHAnsi"/>
                <w:b/>
                <w:bCs/>
                <w:sz w:val="24"/>
              </w:rPr>
            </w:pPr>
            <w:r w:rsidRPr="002653B0">
              <w:rPr>
                <w:rFonts w:cstheme="minorHAnsi"/>
                <w:b/>
                <w:bCs/>
                <w:sz w:val="24"/>
              </w:rPr>
              <w:t>Attending the school</w:t>
            </w:r>
          </w:p>
        </w:tc>
      </w:tr>
      <w:tr w:rsidR="00695DFF" w:rsidRPr="00B25029" w14:paraId="46FC60F7" w14:textId="77777777" w:rsidTr="009162D0">
        <w:tc>
          <w:tcPr>
            <w:tcW w:w="1129" w:type="dxa"/>
          </w:tcPr>
          <w:p w14:paraId="6FBD3DF3" w14:textId="77777777" w:rsidR="00695DFF" w:rsidRPr="002653B0" w:rsidRDefault="00695DFF" w:rsidP="009162D0">
            <w:pPr>
              <w:jc w:val="center"/>
              <w:rPr>
                <w:rFonts w:cstheme="minorHAnsi"/>
                <w:sz w:val="24"/>
              </w:rPr>
            </w:pPr>
            <w:r w:rsidRPr="002653B0">
              <w:rPr>
                <w:rFonts w:cstheme="minorHAnsi"/>
                <w:sz w:val="24"/>
              </w:rPr>
              <w:t>/ \</w:t>
            </w:r>
          </w:p>
        </w:tc>
        <w:tc>
          <w:tcPr>
            <w:tcW w:w="9781" w:type="dxa"/>
          </w:tcPr>
          <w:p w14:paraId="49FE973A" w14:textId="77777777" w:rsidR="00695DFF" w:rsidRPr="002653B0" w:rsidRDefault="00695DFF" w:rsidP="009162D0">
            <w:pPr>
              <w:rPr>
                <w:rFonts w:cstheme="minorHAnsi"/>
                <w:sz w:val="24"/>
              </w:rPr>
            </w:pPr>
            <w:r w:rsidRPr="002653B0">
              <w:rPr>
                <w:rFonts w:cstheme="minorHAnsi"/>
                <w:sz w:val="24"/>
              </w:rPr>
              <w:t>Present at the school / = morning session \ = afternoon session</w:t>
            </w:r>
          </w:p>
        </w:tc>
      </w:tr>
      <w:tr w:rsidR="00695DFF" w:rsidRPr="00B25029" w14:paraId="7A1793C4" w14:textId="77777777" w:rsidTr="009162D0">
        <w:tc>
          <w:tcPr>
            <w:tcW w:w="1129" w:type="dxa"/>
          </w:tcPr>
          <w:p w14:paraId="5B20B5DA" w14:textId="77777777" w:rsidR="00695DFF" w:rsidRPr="002653B0" w:rsidRDefault="00695DFF" w:rsidP="009162D0">
            <w:pPr>
              <w:jc w:val="center"/>
              <w:rPr>
                <w:rFonts w:cstheme="minorHAnsi"/>
                <w:sz w:val="24"/>
              </w:rPr>
            </w:pPr>
            <w:r w:rsidRPr="002653B0">
              <w:rPr>
                <w:rFonts w:cstheme="minorHAnsi"/>
                <w:sz w:val="24"/>
              </w:rPr>
              <w:t>L</w:t>
            </w:r>
          </w:p>
        </w:tc>
        <w:tc>
          <w:tcPr>
            <w:tcW w:w="9781" w:type="dxa"/>
          </w:tcPr>
          <w:p w14:paraId="10ED4909" w14:textId="77777777" w:rsidR="00695DFF" w:rsidRPr="002653B0" w:rsidRDefault="00695DFF" w:rsidP="009162D0">
            <w:pPr>
              <w:rPr>
                <w:rFonts w:cstheme="minorHAnsi"/>
                <w:sz w:val="24"/>
              </w:rPr>
            </w:pPr>
            <w:r w:rsidRPr="002653B0">
              <w:rPr>
                <w:rFonts w:cstheme="minorHAnsi"/>
                <w:sz w:val="24"/>
              </w:rPr>
              <w:t>Late arrival before the register is closed</w:t>
            </w:r>
          </w:p>
        </w:tc>
      </w:tr>
      <w:tr w:rsidR="00695DFF" w:rsidRPr="00B25029" w14:paraId="0FFCA1C1" w14:textId="77777777" w:rsidTr="009162D0">
        <w:tc>
          <w:tcPr>
            <w:tcW w:w="1129" w:type="dxa"/>
          </w:tcPr>
          <w:p w14:paraId="758CBA90" w14:textId="77777777" w:rsidR="00695DFF" w:rsidRPr="002653B0" w:rsidRDefault="00695DFF" w:rsidP="009162D0">
            <w:pPr>
              <w:jc w:val="center"/>
              <w:rPr>
                <w:rFonts w:cstheme="minorHAnsi"/>
                <w:sz w:val="24"/>
              </w:rPr>
            </w:pPr>
            <w:r w:rsidRPr="002653B0">
              <w:rPr>
                <w:rFonts w:cstheme="minorHAnsi"/>
                <w:sz w:val="24"/>
              </w:rPr>
              <w:t>K</w:t>
            </w:r>
          </w:p>
        </w:tc>
        <w:tc>
          <w:tcPr>
            <w:tcW w:w="9781" w:type="dxa"/>
          </w:tcPr>
          <w:p w14:paraId="32DE29F6" w14:textId="77777777" w:rsidR="00695DFF" w:rsidRPr="002653B0" w:rsidRDefault="00695DFF" w:rsidP="009162D0">
            <w:pPr>
              <w:rPr>
                <w:rFonts w:cstheme="minorHAnsi"/>
                <w:sz w:val="24"/>
              </w:rPr>
            </w:pPr>
            <w:r w:rsidRPr="002653B0">
              <w:rPr>
                <w:rFonts w:cstheme="minorHAnsi"/>
                <w:sz w:val="24"/>
              </w:rPr>
              <w:t>Attending education provision arranged by the local authority</w:t>
            </w:r>
          </w:p>
        </w:tc>
      </w:tr>
      <w:tr w:rsidR="00695DFF" w:rsidRPr="00B25029" w14:paraId="2FE3DFA4" w14:textId="77777777" w:rsidTr="009162D0">
        <w:tc>
          <w:tcPr>
            <w:tcW w:w="1129" w:type="dxa"/>
          </w:tcPr>
          <w:p w14:paraId="69D6255A" w14:textId="77777777" w:rsidR="00695DFF" w:rsidRPr="002653B0" w:rsidRDefault="00695DFF" w:rsidP="009162D0">
            <w:pPr>
              <w:jc w:val="center"/>
              <w:rPr>
                <w:rFonts w:cstheme="minorHAnsi"/>
                <w:sz w:val="24"/>
              </w:rPr>
            </w:pPr>
            <w:r w:rsidRPr="002653B0">
              <w:rPr>
                <w:rFonts w:cstheme="minorHAnsi"/>
                <w:sz w:val="24"/>
              </w:rPr>
              <w:t>V</w:t>
            </w:r>
          </w:p>
        </w:tc>
        <w:tc>
          <w:tcPr>
            <w:tcW w:w="9781" w:type="dxa"/>
          </w:tcPr>
          <w:p w14:paraId="5763EF65" w14:textId="77777777" w:rsidR="00695DFF" w:rsidRPr="002653B0" w:rsidRDefault="00695DFF" w:rsidP="009162D0">
            <w:pPr>
              <w:rPr>
                <w:rFonts w:cstheme="minorHAnsi"/>
                <w:sz w:val="24"/>
              </w:rPr>
            </w:pPr>
            <w:r w:rsidRPr="002653B0">
              <w:rPr>
                <w:rFonts w:cstheme="minorHAnsi"/>
                <w:sz w:val="24"/>
              </w:rPr>
              <w:t>Attending an educational visit or trip</w:t>
            </w:r>
          </w:p>
        </w:tc>
      </w:tr>
      <w:tr w:rsidR="00695DFF" w:rsidRPr="00B25029" w14:paraId="71F1E4D9" w14:textId="77777777" w:rsidTr="009162D0">
        <w:tc>
          <w:tcPr>
            <w:tcW w:w="1129" w:type="dxa"/>
          </w:tcPr>
          <w:p w14:paraId="54076A46" w14:textId="77777777" w:rsidR="00695DFF" w:rsidRPr="002653B0" w:rsidRDefault="00695DFF" w:rsidP="009162D0">
            <w:pPr>
              <w:jc w:val="center"/>
              <w:rPr>
                <w:rFonts w:cstheme="minorHAnsi"/>
                <w:sz w:val="24"/>
              </w:rPr>
            </w:pPr>
            <w:r w:rsidRPr="002653B0">
              <w:rPr>
                <w:rFonts w:cstheme="minorHAnsi"/>
                <w:sz w:val="24"/>
              </w:rPr>
              <w:t>P</w:t>
            </w:r>
          </w:p>
        </w:tc>
        <w:tc>
          <w:tcPr>
            <w:tcW w:w="9781" w:type="dxa"/>
          </w:tcPr>
          <w:p w14:paraId="3B84D526" w14:textId="77777777" w:rsidR="00695DFF" w:rsidRPr="002653B0" w:rsidRDefault="00695DFF" w:rsidP="009162D0">
            <w:pPr>
              <w:rPr>
                <w:rFonts w:cstheme="minorHAnsi"/>
                <w:sz w:val="24"/>
              </w:rPr>
            </w:pPr>
            <w:r w:rsidRPr="002653B0">
              <w:rPr>
                <w:rFonts w:cstheme="minorHAnsi"/>
                <w:sz w:val="24"/>
              </w:rPr>
              <w:t>Participating in a sporting activity</w:t>
            </w:r>
          </w:p>
        </w:tc>
      </w:tr>
      <w:tr w:rsidR="00695DFF" w:rsidRPr="00B25029" w14:paraId="01CBED7B" w14:textId="77777777" w:rsidTr="009162D0">
        <w:tc>
          <w:tcPr>
            <w:tcW w:w="1129" w:type="dxa"/>
          </w:tcPr>
          <w:p w14:paraId="67E55510" w14:textId="77777777" w:rsidR="00695DFF" w:rsidRPr="002653B0" w:rsidRDefault="00695DFF" w:rsidP="009162D0">
            <w:pPr>
              <w:jc w:val="center"/>
              <w:rPr>
                <w:rFonts w:cstheme="minorHAnsi"/>
                <w:sz w:val="24"/>
              </w:rPr>
            </w:pPr>
            <w:r w:rsidRPr="002653B0">
              <w:rPr>
                <w:rFonts w:cstheme="minorHAnsi"/>
                <w:sz w:val="24"/>
              </w:rPr>
              <w:t>W</w:t>
            </w:r>
          </w:p>
        </w:tc>
        <w:tc>
          <w:tcPr>
            <w:tcW w:w="9781" w:type="dxa"/>
          </w:tcPr>
          <w:p w14:paraId="63FD26F2" w14:textId="77777777" w:rsidR="00695DFF" w:rsidRPr="002653B0" w:rsidRDefault="00695DFF" w:rsidP="009162D0">
            <w:pPr>
              <w:rPr>
                <w:rFonts w:cstheme="minorHAnsi"/>
                <w:sz w:val="24"/>
              </w:rPr>
            </w:pPr>
            <w:r w:rsidRPr="002653B0">
              <w:rPr>
                <w:rFonts w:cstheme="minorHAnsi"/>
                <w:sz w:val="24"/>
              </w:rPr>
              <w:t>Attending work experience</w:t>
            </w:r>
          </w:p>
        </w:tc>
      </w:tr>
      <w:tr w:rsidR="00695DFF" w:rsidRPr="00B25029" w14:paraId="5745EA07" w14:textId="77777777" w:rsidTr="009162D0">
        <w:tc>
          <w:tcPr>
            <w:tcW w:w="1129" w:type="dxa"/>
          </w:tcPr>
          <w:p w14:paraId="076239D0" w14:textId="77777777" w:rsidR="00695DFF" w:rsidRPr="002653B0" w:rsidRDefault="00695DFF" w:rsidP="009162D0">
            <w:pPr>
              <w:jc w:val="center"/>
              <w:rPr>
                <w:rFonts w:cstheme="minorHAnsi"/>
                <w:sz w:val="24"/>
              </w:rPr>
            </w:pPr>
            <w:r w:rsidRPr="002653B0">
              <w:rPr>
                <w:rFonts w:cstheme="minorHAnsi"/>
                <w:sz w:val="24"/>
              </w:rPr>
              <w:t>B</w:t>
            </w:r>
          </w:p>
        </w:tc>
        <w:tc>
          <w:tcPr>
            <w:tcW w:w="9781" w:type="dxa"/>
          </w:tcPr>
          <w:p w14:paraId="5E50A7E5" w14:textId="77777777" w:rsidR="00695DFF" w:rsidRPr="002653B0" w:rsidRDefault="00695DFF" w:rsidP="009162D0">
            <w:pPr>
              <w:rPr>
                <w:rFonts w:cstheme="minorHAnsi"/>
                <w:sz w:val="24"/>
              </w:rPr>
            </w:pPr>
            <w:r w:rsidRPr="002653B0">
              <w:rPr>
                <w:rFonts w:cstheme="minorHAnsi"/>
                <w:sz w:val="24"/>
              </w:rPr>
              <w:t>Attending any other approved educational activity</w:t>
            </w:r>
          </w:p>
        </w:tc>
      </w:tr>
      <w:tr w:rsidR="00695DFF" w:rsidRPr="00B25029" w14:paraId="592C5E29" w14:textId="77777777" w:rsidTr="009162D0">
        <w:tc>
          <w:tcPr>
            <w:tcW w:w="1129" w:type="dxa"/>
          </w:tcPr>
          <w:p w14:paraId="302FE40A" w14:textId="77777777" w:rsidR="00695DFF" w:rsidRPr="002653B0" w:rsidRDefault="00695DFF" w:rsidP="009162D0">
            <w:pPr>
              <w:jc w:val="center"/>
              <w:rPr>
                <w:rFonts w:cstheme="minorHAnsi"/>
                <w:sz w:val="24"/>
              </w:rPr>
            </w:pPr>
            <w:r w:rsidRPr="002653B0">
              <w:rPr>
                <w:rFonts w:cstheme="minorHAnsi"/>
                <w:sz w:val="24"/>
              </w:rPr>
              <w:t>D</w:t>
            </w:r>
          </w:p>
        </w:tc>
        <w:tc>
          <w:tcPr>
            <w:tcW w:w="9781" w:type="dxa"/>
          </w:tcPr>
          <w:p w14:paraId="384C10C6" w14:textId="77777777" w:rsidR="00695DFF" w:rsidRPr="002653B0" w:rsidRDefault="00695DFF" w:rsidP="009162D0">
            <w:pPr>
              <w:rPr>
                <w:rFonts w:cstheme="minorHAnsi"/>
                <w:sz w:val="24"/>
              </w:rPr>
            </w:pPr>
            <w:r w:rsidRPr="002653B0">
              <w:rPr>
                <w:rFonts w:cstheme="minorHAnsi"/>
                <w:sz w:val="24"/>
              </w:rPr>
              <w:t>Dual registered at another school</w:t>
            </w:r>
          </w:p>
        </w:tc>
      </w:tr>
      <w:tr w:rsidR="00695DFF" w:rsidRPr="00B25029" w14:paraId="2ABFA94E" w14:textId="77777777" w:rsidTr="009162D0">
        <w:tc>
          <w:tcPr>
            <w:tcW w:w="10910" w:type="dxa"/>
            <w:gridSpan w:val="2"/>
            <w:shd w:val="clear" w:color="auto" w:fill="CCCCFF"/>
          </w:tcPr>
          <w:p w14:paraId="162529C2" w14:textId="77777777" w:rsidR="00695DFF" w:rsidRPr="002653B0" w:rsidRDefault="00695DFF" w:rsidP="009162D0">
            <w:pPr>
              <w:jc w:val="center"/>
              <w:rPr>
                <w:rFonts w:cstheme="minorHAnsi"/>
                <w:b/>
                <w:bCs/>
                <w:sz w:val="24"/>
              </w:rPr>
            </w:pPr>
            <w:r w:rsidRPr="002653B0">
              <w:rPr>
                <w:rFonts w:cstheme="minorHAnsi"/>
                <w:b/>
                <w:bCs/>
                <w:sz w:val="24"/>
              </w:rPr>
              <w:t>Absent – Leave of absence</w:t>
            </w:r>
          </w:p>
        </w:tc>
      </w:tr>
      <w:tr w:rsidR="00695DFF" w:rsidRPr="00B25029" w14:paraId="78074DE7" w14:textId="77777777" w:rsidTr="009162D0">
        <w:tc>
          <w:tcPr>
            <w:tcW w:w="1129" w:type="dxa"/>
          </w:tcPr>
          <w:p w14:paraId="15CEE729" w14:textId="77777777" w:rsidR="00695DFF" w:rsidRPr="002653B0" w:rsidRDefault="00695DFF" w:rsidP="009162D0">
            <w:pPr>
              <w:jc w:val="center"/>
              <w:rPr>
                <w:rFonts w:cstheme="minorHAnsi"/>
                <w:sz w:val="24"/>
              </w:rPr>
            </w:pPr>
            <w:r w:rsidRPr="002653B0">
              <w:rPr>
                <w:rFonts w:cstheme="minorHAnsi"/>
                <w:sz w:val="24"/>
              </w:rPr>
              <w:t>C1</w:t>
            </w:r>
          </w:p>
        </w:tc>
        <w:tc>
          <w:tcPr>
            <w:tcW w:w="9781" w:type="dxa"/>
          </w:tcPr>
          <w:p w14:paraId="3D86D0DC" w14:textId="77777777" w:rsidR="00695DFF" w:rsidRPr="002653B0" w:rsidRDefault="00695DFF" w:rsidP="009162D0">
            <w:pPr>
              <w:rPr>
                <w:rFonts w:cstheme="minorHAnsi"/>
                <w:sz w:val="24"/>
              </w:rPr>
            </w:pPr>
            <w:r w:rsidRPr="002653B0">
              <w:rPr>
                <w:rFonts w:cstheme="minorHAnsi"/>
                <w:sz w:val="24"/>
              </w:rPr>
              <w:t>Leave of absence for the purpose of participating in a regulated performance or undertaking regulated employment abroad.</w:t>
            </w:r>
          </w:p>
        </w:tc>
      </w:tr>
      <w:tr w:rsidR="00695DFF" w:rsidRPr="00B25029" w14:paraId="406F568C" w14:textId="77777777" w:rsidTr="009162D0">
        <w:tc>
          <w:tcPr>
            <w:tcW w:w="1129" w:type="dxa"/>
          </w:tcPr>
          <w:p w14:paraId="4B4489C8" w14:textId="77777777" w:rsidR="00695DFF" w:rsidRPr="002653B0" w:rsidRDefault="00695DFF" w:rsidP="009162D0">
            <w:pPr>
              <w:jc w:val="center"/>
              <w:rPr>
                <w:rFonts w:cstheme="minorHAnsi"/>
                <w:sz w:val="24"/>
              </w:rPr>
            </w:pPr>
            <w:r w:rsidRPr="002653B0">
              <w:rPr>
                <w:rFonts w:cstheme="minorHAnsi"/>
                <w:sz w:val="24"/>
              </w:rPr>
              <w:t>M</w:t>
            </w:r>
          </w:p>
        </w:tc>
        <w:tc>
          <w:tcPr>
            <w:tcW w:w="9781" w:type="dxa"/>
          </w:tcPr>
          <w:p w14:paraId="1F66A908" w14:textId="77777777" w:rsidR="00695DFF" w:rsidRPr="002653B0" w:rsidRDefault="00695DFF" w:rsidP="009162D0">
            <w:pPr>
              <w:rPr>
                <w:rFonts w:cstheme="minorHAnsi"/>
                <w:sz w:val="24"/>
              </w:rPr>
            </w:pPr>
            <w:r w:rsidRPr="002653B0">
              <w:rPr>
                <w:rFonts w:cstheme="minorHAnsi"/>
                <w:sz w:val="24"/>
              </w:rPr>
              <w:t>Leave of absence for the purpose of attending a medical or dental appointment</w:t>
            </w:r>
          </w:p>
        </w:tc>
      </w:tr>
      <w:tr w:rsidR="00695DFF" w:rsidRPr="00B25029" w14:paraId="306EF2BA" w14:textId="77777777" w:rsidTr="009162D0">
        <w:tc>
          <w:tcPr>
            <w:tcW w:w="1129" w:type="dxa"/>
          </w:tcPr>
          <w:p w14:paraId="0A580D02" w14:textId="77777777" w:rsidR="00695DFF" w:rsidRPr="002653B0" w:rsidRDefault="00695DFF" w:rsidP="009162D0">
            <w:pPr>
              <w:jc w:val="center"/>
              <w:rPr>
                <w:rFonts w:cstheme="minorHAnsi"/>
                <w:sz w:val="24"/>
              </w:rPr>
            </w:pPr>
            <w:r w:rsidRPr="002653B0">
              <w:rPr>
                <w:rFonts w:cstheme="minorHAnsi"/>
                <w:sz w:val="24"/>
              </w:rPr>
              <w:t>J1</w:t>
            </w:r>
          </w:p>
        </w:tc>
        <w:tc>
          <w:tcPr>
            <w:tcW w:w="9781" w:type="dxa"/>
          </w:tcPr>
          <w:p w14:paraId="6EF7B887" w14:textId="77777777" w:rsidR="00695DFF" w:rsidRPr="002653B0" w:rsidRDefault="00695DFF" w:rsidP="009162D0">
            <w:pPr>
              <w:rPr>
                <w:rFonts w:cstheme="minorHAnsi"/>
                <w:sz w:val="24"/>
              </w:rPr>
            </w:pPr>
            <w:r w:rsidRPr="002653B0">
              <w:rPr>
                <w:rFonts w:cstheme="minorHAnsi"/>
                <w:sz w:val="24"/>
              </w:rPr>
              <w:t>Leave of absence for the purpose of attending an interview for employment or for admission to another educational institution</w:t>
            </w:r>
          </w:p>
        </w:tc>
      </w:tr>
      <w:tr w:rsidR="00695DFF" w:rsidRPr="00B25029" w14:paraId="373545B9" w14:textId="77777777" w:rsidTr="009162D0">
        <w:tc>
          <w:tcPr>
            <w:tcW w:w="1129" w:type="dxa"/>
          </w:tcPr>
          <w:p w14:paraId="2B62A1C3" w14:textId="77777777" w:rsidR="00695DFF" w:rsidRPr="002653B0" w:rsidRDefault="00695DFF" w:rsidP="009162D0">
            <w:pPr>
              <w:jc w:val="center"/>
              <w:rPr>
                <w:rFonts w:cstheme="minorHAnsi"/>
                <w:sz w:val="24"/>
              </w:rPr>
            </w:pPr>
            <w:r w:rsidRPr="002653B0">
              <w:rPr>
                <w:rFonts w:cstheme="minorHAnsi"/>
                <w:sz w:val="24"/>
              </w:rPr>
              <w:t>S</w:t>
            </w:r>
          </w:p>
        </w:tc>
        <w:tc>
          <w:tcPr>
            <w:tcW w:w="9781" w:type="dxa"/>
          </w:tcPr>
          <w:p w14:paraId="01E487AA" w14:textId="77777777" w:rsidR="00695DFF" w:rsidRPr="002653B0" w:rsidRDefault="00695DFF" w:rsidP="009162D0">
            <w:pPr>
              <w:rPr>
                <w:rFonts w:cstheme="minorHAnsi"/>
                <w:sz w:val="24"/>
              </w:rPr>
            </w:pPr>
            <w:r w:rsidRPr="002653B0">
              <w:rPr>
                <w:rFonts w:cstheme="minorHAnsi"/>
                <w:sz w:val="24"/>
              </w:rPr>
              <w:t>Leave of absence for the purpose of studying for a public examination</w:t>
            </w:r>
          </w:p>
        </w:tc>
      </w:tr>
      <w:tr w:rsidR="00695DFF" w:rsidRPr="00B25029" w14:paraId="7CB51190" w14:textId="77777777" w:rsidTr="009162D0">
        <w:tc>
          <w:tcPr>
            <w:tcW w:w="1129" w:type="dxa"/>
          </w:tcPr>
          <w:p w14:paraId="11C09032" w14:textId="77777777" w:rsidR="00695DFF" w:rsidRPr="002653B0" w:rsidRDefault="00695DFF" w:rsidP="009162D0">
            <w:pPr>
              <w:jc w:val="center"/>
              <w:rPr>
                <w:rFonts w:cstheme="minorHAnsi"/>
                <w:sz w:val="24"/>
              </w:rPr>
            </w:pPr>
            <w:r w:rsidRPr="002653B0">
              <w:rPr>
                <w:rFonts w:cstheme="minorHAnsi"/>
                <w:sz w:val="24"/>
              </w:rPr>
              <w:t>X</w:t>
            </w:r>
          </w:p>
        </w:tc>
        <w:tc>
          <w:tcPr>
            <w:tcW w:w="9781" w:type="dxa"/>
          </w:tcPr>
          <w:p w14:paraId="23688B4F" w14:textId="77777777" w:rsidR="00695DFF" w:rsidRPr="002653B0" w:rsidRDefault="00695DFF" w:rsidP="009162D0">
            <w:pPr>
              <w:rPr>
                <w:rFonts w:cstheme="minorHAnsi"/>
                <w:sz w:val="24"/>
              </w:rPr>
            </w:pPr>
            <w:r w:rsidRPr="002653B0">
              <w:rPr>
                <w:rFonts w:cstheme="minorHAnsi"/>
                <w:sz w:val="24"/>
              </w:rPr>
              <w:t>Non-compulsory school age pupil not required to attend school</w:t>
            </w:r>
          </w:p>
        </w:tc>
      </w:tr>
      <w:tr w:rsidR="00695DFF" w:rsidRPr="00B25029" w14:paraId="526167EE" w14:textId="77777777" w:rsidTr="009162D0">
        <w:tc>
          <w:tcPr>
            <w:tcW w:w="1129" w:type="dxa"/>
          </w:tcPr>
          <w:p w14:paraId="496FC689" w14:textId="77777777" w:rsidR="00695DFF" w:rsidRPr="002653B0" w:rsidRDefault="00695DFF" w:rsidP="009162D0">
            <w:pPr>
              <w:jc w:val="center"/>
              <w:rPr>
                <w:rFonts w:cstheme="minorHAnsi"/>
                <w:sz w:val="24"/>
              </w:rPr>
            </w:pPr>
            <w:r w:rsidRPr="002653B0">
              <w:rPr>
                <w:rFonts w:cstheme="minorHAnsi"/>
                <w:sz w:val="24"/>
              </w:rPr>
              <w:t>C2</w:t>
            </w:r>
          </w:p>
        </w:tc>
        <w:tc>
          <w:tcPr>
            <w:tcW w:w="9781" w:type="dxa"/>
          </w:tcPr>
          <w:p w14:paraId="60204E1C" w14:textId="77777777" w:rsidR="00695DFF" w:rsidRPr="002653B0" w:rsidRDefault="00695DFF" w:rsidP="009162D0">
            <w:pPr>
              <w:rPr>
                <w:rFonts w:cstheme="minorHAnsi"/>
                <w:sz w:val="24"/>
              </w:rPr>
            </w:pPr>
            <w:r w:rsidRPr="002653B0">
              <w:rPr>
                <w:rFonts w:cstheme="minorHAnsi"/>
                <w:sz w:val="24"/>
              </w:rPr>
              <w:t>Leave of absence for a compulsory school age pupil subject to a part-time timetable</w:t>
            </w:r>
          </w:p>
        </w:tc>
      </w:tr>
      <w:tr w:rsidR="00695DFF" w:rsidRPr="00B25029" w14:paraId="77AC3DAD" w14:textId="77777777" w:rsidTr="009162D0">
        <w:tc>
          <w:tcPr>
            <w:tcW w:w="1129" w:type="dxa"/>
          </w:tcPr>
          <w:p w14:paraId="7DDCF48B" w14:textId="77777777" w:rsidR="00695DFF" w:rsidRPr="002653B0" w:rsidRDefault="00695DFF" w:rsidP="009162D0">
            <w:pPr>
              <w:jc w:val="center"/>
              <w:rPr>
                <w:rFonts w:cstheme="minorHAnsi"/>
                <w:sz w:val="24"/>
              </w:rPr>
            </w:pPr>
            <w:r w:rsidRPr="002653B0">
              <w:rPr>
                <w:rFonts w:cstheme="minorHAnsi"/>
                <w:sz w:val="24"/>
              </w:rPr>
              <w:t>C</w:t>
            </w:r>
          </w:p>
        </w:tc>
        <w:tc>
          <w:tcPr>
            <w:tcW w:w="9781" w:type="dxa"/>
          </w:tcPr>
          <w:p w14:paraId="209E6598" w14:textId="77777777" w:rsidR="00695DFF" w:rsidRPr="002653B0" w:rsidRDefault="00695DFF" w:rsidP="009162D0">
            <w:pPr>
              <w:rPr>
                <w:rFonts w:cstheme="minorHAnsi"/>
                <w:sz w:val="24"/>
              </w:rPr>
            </w:pPr>
            <w:r w:rsidRPr="002653B0">
              <w:rPr>
                <w:rFonts w:cstheme="minorHAnsi"/>
                <w:sz w:val="24"/>
              </w:rPr>
              <w:t>Leave of absence for exceptional circumstance</w:t>
            </w:r>
          </w:p>
        </w:tc>
      </w:tr>
      <w:tr w:rsidR="00695DFF" w:rsidRPr="00B25029" w14:paraId="5E168B8A" w14:textId="77777777" w:rsidTr="009162D0">
        <w:tc>
          <w:tcPr>
            <w:tcW w:w="10910" w:type="dxa"/>
            <w:gridSpan w:val="2"/>
            <w:shd w:val="clear" w:color="auto" w:fill="CCCCFF"/>
          </w:tcPr>
          <w:p w14:paraId="25C6FE4D" w14:textId="77777777" w:rsidR="00695DFF" w:rsidRPr="002653B0" w:rsidRDefault="00695DFF" w:rsidP="009162D0">
            <w:pPr>
              <w:jc w:val="center"/>
              <w:rPr>
                <w:rFonts w:cstheme="minorHAnsi"/>
                <w:b/>
                <w:bCs/>
                <w:sz w:val="24"/>
              </w:rPr>
            </w:pPr>
            <w:r w:rsidRPr="002653B0">
              <w:rPr>
                <w:rFonts w:cstheme="minorHAnsi"/>
                <w:b/>
                <w:bCs/>
                <w:sz w:val="24"/>
              </w:rPr>
              <w:t xml:space="preserve">Absent – other </w:t>
            </w:r>
            <w:proofErr w:type="spellStart"/>
            <w:r w:rsidRPr="002653B0">
              <w:rPr>
                <w:rFonts w:cstheme="minorHAnsi"/>
                <w:b/>
                <w:bCs/>
                <w:sz w:val="24"/>
              </w:rPr>
              <w:t>authorised</w:t>
            </w:r>
            <w:proofErr w:type="spellEnd"/>
            <w:r w:rsidRPr="002653B0">
              <w:rPr>
                <w:rFonts w:cstheme="minorHAnsi"/>
                <w:b/>
                <w:bCs/>
                <w:sz w:val="24"/>
              </w:rPr>
              <w:t xml:space="preserve"> reasons</w:t>
            </w:r>
          </w:p>
        </w:tc>
      </w:tr>
      <w:tr w:rsidR="00695DFF" w:rsidRPr="00B25029" w14:paraId="634A7ABE" w14:textId="77777777" w:rsidTr="009162D0">
        <w:tc>
          <w:tcPr>
            <w:tcW w:w="1129" w:type="dxa"/>
          </w:tcPr>
          <w:p w14:paraId="21F4167C" w14:textId="77777777" w:rsidR="00695DFF" w:rsidRPr="002653B0" w:rsidRDefault="00695DFF" w:rsidP="009162D0">
            <w:pPr>
              <w:jc w:val="center"/>
              <w:rPr>
                <w:rFonts w:cstheme="minorHAnsi"/>
                <w:sz w:val="24"/>
              </w:rPr>
            </w:pPr>
            <w:r w:rsidRPr="002653B0">
              <w:rPr>
                <w:rFonts w:cstheme="minorHAnsi"/>
                <w:sz w:val="24"/>
              </w:rPr>
              <w:t>T</w:t>
            </w:r>
          </w:p>
        </w:tc>
        <w:tc>
          <w:tcPr>
            <w:tcW w:w="9781" w:type="dxa"/>
          </w:tcPr>
          <w:p w14:paraId="2C0F555C" w14:textId="77777777" w:rsidR="00695DFF" w:rsidRPr="002653B0" w:rsidRDefault="00695DFF" w:rsidP="009162D0">
            <w:pPr>
              <w:rPr>
                <w:rFonts w:cstheme="minorHAnsi"/>
                <w:sz w:val="24"/>
              </w:rPr>
            </w:pPr>
            <w:r w:rsidRPr="002653B0">
              <w:rPr>
                <w:rFonts w:cstheme="minorHAnsi"/>
                <w:sz w:val="24"/>
              </w:rPr>
              <w:t>Parent travelling for occupational purposes</w:t>
            </w:r>
          </w:p>
        </w:tc>
      </w:tr>
      <w:tr w:rsidR="00695DFF" w:rsidRPr="00B25029" w14:paraId="02535F29" w14:textId="77777777" w:rsidTr="009162D0">
        <w:tc>
          <w:tcPr>
            <w:tcW w:w="1129" w:type="dxa"/>
          </w:tcPr>
          <w:p w14:paraId="3B53C070" w14:textId="77777777" w:rsidR="00695DFF" w:rsidRPr="002653B0" w:rsidRDefault="00695DFF" w:rsidP="009162D0">
            <w:pPr>
              <w:jc w:val="center"/>
              <w:rPr>
                <w:rFonts w:cstheme="minorHAnsi"/>
                <w:sz w:val="24"/>
              </w:rPr>
            </w:pPr>
            <w:r w:rsidRPr="002653B0">
              <w:rPr>
                <w:rFonts w:cstheme="minorHAnsi"/>
                <w:sz w:val="24"/>
              </w:rPr>
              <w:t>R</w:t>
            </w:r>
          </w:p>
        </w:tc>
        <w:tc>
          <w:tcPr>
            <w:tcW w:w="9781" w:type="dxa"/>
          </w:tcPr>
          <w:p w14:paraId="170A545E" w14:textId="77777777" w:rsidR="00695DFF" w:rsidRPr="002653B0" w:rsidRDefault="00695DFF" w:rsidP="009162D0">
            <w:pPr>
              <w:rPr>
                <w:rFonts w:cstheme="minorHAnsi"/>
                <w:sz w:val="24"/>
              </w:rPr>
            </w:pPr>
            <w:r w:rsidRPr="002653B0">
              <w:rPr>
                <w:rFonts w:cstheme="minorHAnsi"/>
                <w:sz w:val="24"/>
              </w:rPr>
              <w:t>Religious observance</w:t>
            </w:r>
          </w:p>
        </w:tc>
      </w:tr>
      <w:tr w:rsidR="00695DFF" w:rsidRPr="00B25029" w14:paraId="7514262C" w14:textId="77777777" w:rsidTr="009162D0">
        <w:tc>
          <w:tcPr>
            <w:tcW w:w="1129" w:type="dxa"/>
          </w:tcPr>
          <w:p w14:paraId="53766689" w14:textId="77777777" w:rsidR="00695DFF" w:rsidRPr="002653B0" w:rsidRDefault="00695DFF" w:rsidP="009162D0">
            <w:pPr>
              <w:jc w:val="center"/>
              <w:rPr>
                <w:rFonts w:cstheme="minorHAnsi"/>
                <w:sz w:val="24"/>
              </w:rPr>
            </w:pPr>
            <w:r w:rsidRPr="002653B0">
              <w:rPr>
                <w:rFonts w:cstheme="minorHAnsi"/>
                <w:sz w:val="24"/>
              </w:rPr>
              <w:t>I</w:t>
            </w:r>
          </w:p>
        </w:tc>
        <w:tc>
          <w:tcPr>
            <w:tcW w:w="9781" w:type="dxa"/>
          </w:tcPr>
          <w:p w14:paraId="004869EC" w14:textId="77777777" w:rsidR="00695DFF" w:rsidRPr="002653B0" w:rsidRDefault="00695DFF" w:rsidP="009162D0">
            <w:pPr>
              <w:rPr>
                <w:rFonts w:cstheme="minorHAnsi"/>
                <w:sz w:val="24"/>
              </w:rPr>
            </w:pPr>
            <w:r w:rsidRPr="002653B0">
              <w:rPr>
                <w:rFonts w:cstheme="minorHAnsi"/>
                <w:sz w:val="24"/>
              </w:rPr>
              <w:t>Illness (not medical or dental appointment)</w:t>
            </w:r>
          </w:p>
        </w:tc>
      </w:tr>
      <w:tr w:rsidR="00695DFF" w:rsidRPr="00B25029" w14:paraId="60CB566E" w14:textId="77777777" w:rsidTr="009162D0">
        <w:tc>
          <w:tcPr>
            <w:tcW w:w="1129" w:type="dxa"/>
          </w:tcPr>
          <w:p w14:paraId="210962F8" w14:textId="77777777" w:rsidR="00695DFF" w:rsidRPr="002653B0" w:rsidRDefault="00695DFF" w:rsidP="009162D0">
            <w:pPr>
              <w:jc w:val="center"/>
              <w:rPr>
                <w:rFonts w:cstheme="minorHAnsi"/>
                <w:sz w:val="24"/>
              </w:rPr>
            </w:pPr>
            <w:r w:rsidRPr="002653B0">
              <w:rPr>
                <w:rFonts w:cstheme="minorHAnsi"/>
                <w:sz w:val="24"/>
              </w:rPr>
              <w:t>E</w:t>
            </w:r>
          </w:p>
        </w:tc>
        <w:tc>
          <w:tcPr>
            <w:tcW w:w="9781" w:type="dxa"/>
          </w:tcPr>
          <w:p w14:paraId="00268510" w14:textId="77777777" w:rsidR="00695DFF" w:rsidRPr="002653B0" w:rsidRDefault="00695DFF" w:rsidP="009162D0">
            <w:pPr>
              <w:rPr>
                <w:rFonts w:cstheme="minorHAnsi"/>
                <w:sz w:val="24"/>
              </w:rPr>
            </w:pPr>
            <w:r w:rsidRPr="002653B0">
              <w:rPr>
                <w:rFonts w:cstheme="minorHAnsi"/>
                <w:sz w:val="24"/>
              </w:rPr>
              <w:t>Suspended or permanently excluded and no alternative provision made</w:t>
            </w:r>
          </w:p>
        </w:tc>
      </w:tr>
      <w:tr w:rsidR="00695DFF" w:rsidRPr="00B25029" w14:paraId="1B561457" w14:textId="77777777" w:rsidTr="009162D0">
        <w:tc>
          <w:tcPr>
            <w:tcW w:w="10910" w:type="dxa"/>
            <w:gridSpan w:val="2"/>
            <w:shd w:val="clear" w:color="auto" w:fill="CCCCFF"/>
          </w:tcPr>
          <w:p w14:paraId="73BFACD3" w14:textId="77777777" w:rsidR="00695DFF" w:rsidRPr="002653B0" w:rsidRDefault="00695DFF" w:rsidP="009162D0">
            <w:pPr>
              <w:jc w:val="center"/>
              <w:rPr>
                <w:rFonts w:cstheme="minorHAnsi"/>
                <w:b/>
                <w:bCs/>
                <w:sz w:val="24"/>
              </w:rPr>
            </w:pPr>
            <w:r w:rsidRPr="002653B0">
              <w:rPr>
                <w:rFonts w:cstheme="minorHAnsi"/>
                <w:b/>
                <w:bCs/>
                <w:sz w:val="24"/>
              </w:rPr>
              <w:t>Absent – unable to attend school because of unavoidable causes</w:t>
            </w:r>
          </w:p>
        </w:tc>
      </w:tr>
      <w:tr w:rsidR="00695DFF" w:rsidRPr="00B25029" w14:paraId="6B68983C" w14:textId="77777777" w:rsidTr="009162D0">
        <w:tc>
          <w:tcPr>
            <w:tcW w:w="1129" w:type="dxa"/>
          </w:tcPr>
          <w:p w14:paraId="5057007B" w14:textId="77777777" w:rsidR="00695DFF" w:rsidRPr="002653B0" w:rsidRDefault="00695DFF" w:rsidP="009162D0">
            <w:pPr>
              <w:jc w:val="center"/>
              <w:rPr>
                <w:rFonts w:cstheme="minorHAnsi"/>
                <w:sz w:val="24"/>
              </w:rPr>
            </w:pPr>
            <w:r w:rsidRPr="002653B0">
              <w:rPr>
                <w:rFonts w:cstheme="minorHAnsi"/>
                <w:sz w:val="24"/>
              </w:rPr>
              <w:t>Q</w:t>
            </w:r>
          </w:p>
        </w:tc>
        <w:tc>
          <w:tcPr>
            <w:tcW w:w="9781" w:type="dxa"/>
          </w:tcPr>
          <w:p w14:paraId="34BA5556" w14:textId="77777777" w:rsidR="00695DFF" w:rsidRPr="002653B0" w:rsidRDefault="00695DFF" w:rsidP="009162D0">
            <w:pPr>
              <w:rPr>
                <w:rFonts w:cstheme="minorHAnsi"/>
                <w:sz w:val="24"/>
              </w:rPr>
            </w:pPr>
            <w:r w:rsidRPr="002653B0">
              <w:rPr>
                <w:rFonts w:cstheme="minorHAnsi"/>
                <w:sz w:val="24"/>
              </w:rPr>
              <w:t>Unable to attend the school because of a lack of access arrangements</w:t>
            </w:r>
          </w:p>
        </w:tc>
      </w:tr>
      <w:tr w:rsidR="00695DFF" w:rsidRPr="00B25029" w14:paraId="70C74A31" w14:textId="77777777" w:rsidTr="009162D0">
        <w:tc>
          <w:tcPr>
            <w:tcW w:w="1129" w:type="dxa"/>
          </w:tcPr>
          <w:p w14:paraId="26A52764" w14:textId="77777777" w:rsidR="00695DFF" w:rsidRPr="002653B0" w:rsidRDefault="00695DFF" w:rsidP="009162D0">
            <w:pPr>
              <w:jc w:val="center"/>
              <w:rPr>
                <w:rFonts w:cstheme="minorHAnsi"/>
                <w:sz w:val="24"/>
              </w:rPr>
            </w:pPr>
            <w:r w:rsidRPr="002653B0">
              <w:rPr>
                <w:rFonts w:cstheme="minorHAnsi"/>
                <w:sz w:val="24"/>
              </w:rPr>
              <w:t>Y1</w:t>
            </w:r>
          </w:p>
        </w:tc>
        <w:tc>
          <w:tcPr>
            <w:tcW w:w="9781" w:type="dxa"/>
          </w:tcPr>
          <w:p w14:paraId="28E4E8E4" w14:textId="77777777" w:rsidR="00695DFF" w:rsidRPr="002653B0" w:rsidRDefault="00695DFF" w:rsidP="009162D0">
            <w:pPr>
              <w:rPr>
                <w:rFonts w:cstheme="minorHAnsi"/>
                <w:sz w:val="24"/>
              </w:rPr>
            </w:pPr>
            <w:r w:rsidRPr="002653B0">
              <w:rPr>
                <w:rFonts w:cstheme="minorHAnsi"/>
                <w:sz w:val="24"/>
              </w:rPr>
              <w:t>Unable to attend due to transport normally provided not being available</w:t>
            </w:r>
          </w:p>
        </w:tc>
      </w:tr>
      <w:tr w:rsidR="00695DFF" w:rsidRPr="00B25029" w14:paraId="0614DC20" w14:textId="77777777" w:rsidTr="009162D0">
        <w:tc>
          <w:tcPr>
            <w:tcW w:w="1129" w:type="dxa"/>
          </w:tcPr>
          <w:p w14:paraId="28763210" w14:textId="77777777" w:rsidR="00695DFF" w:rsidRPr="002653B0" w:rsidRDefault="00695DFF" w:rsidP="009162D0">
            <w:pPr>
              <w:jc w:val="center"/>
              <w:rPr>
                <w:rFonts w:cstheme="minorHAnsi"/>
                <w:sz w:val="24"/>
              </w:rPr>
            </w:pPr>
            <w:r w:rsidRPr="002653B0">
              <w:rPr>
                <w:rFonts w:cstheme="minorHAnsi"/>
                <w:sz w:val="24"/>
              </w:rPr>
              <w:t>Y2</w:t>
            </w:r>
          </w:p>
        </w:tc>
        <w:tc>
          <w:tcPr>
            <w:tcW w:w="9781" w:type="dxa"/>
          </w:tcPr>
          <w:p w14:paraId="596B57D1" w14:textId="77777777" w:rsidR="00695DFF" w:rsidRPr="002653B0" w:rsidRDefault="00695DFF" w:rsidP="009162D0">
            <w:pPr>
              <w:rPr>
                <w:rFonts w:cstheme="minorHAnsi"/>
                <w:sz w:val="24"/>
              </w:rPr>
            </w:pPr>
            <w:r w:rsidRPr="002653B0">
              <w:rPr>
                <w:rFonts w:cstheme="minorHAnsi"/>
                <w:sz w:val="24"/>
              </w:rPr>
              <w:t>Unable to attend due to widespread disruption to travel</w:t>
            </w:r>
          </w:p>
        </w:tc>
      </w:tr>
      <w:tr w:rsidR="00695DFF" w:rsidRPr="00B25029" w14:paraId="5F5F8737" w14:textId="77777777" w:rsidTr="009162D0">
        <w:tc>
          <w:tcPr>
            <w:tcW w:w="1129" w:type="dxa"/>
          </w:tcPr>
          <w:p w14:paraId="694D5A04" w14:textId="77777777" w:rsidR="00695DFF" w:rsidRPr="002653B0" w:rsidRDefault="00695DFF" w:rsidP="009162D0">
            <w:pPr>
              <w:jc w:val="center"/>
              <w:rPr>
                <w:rFonts w:cstheme="minorHAnsi"/>
                <w:sz w:val="24"/>
              </w:rPr>
            </w:pPr>
            <w:r w:rsidRPr="002653B0">
              <w:rPr>
                <w:rFonts w:cstheme="minorHAnsi"/>
                <w:sz w:val="24"/>
              </w:rPr>
              <w:t>Y3</w:t>
            </w:r>
          </w:p>
        </w:tc>
        <w:tc>
          <w:tcPr>
            <w:tcW w:w="9781" w:type="dxa"/>
          </w:tcPr>
          <w:p w14:paraId="5783339A" w14:textId="77777777" w:rsidR="00695DFF" w:rsidRPr="002653B0" w:rsidRDefault="00695DFF" w:rsidP="009162D0">
            <w:pPr>
              <w:rPr>
                <w:rFonts w:cstheme="minorHAnsi"/>
                <w:sz w:val="24"/>
              </w:rPr>
            </w:pPr>
            <w:r w:rsidRPr="002653B0">
              <w:rPr>
                <w:rFonts w:cstheme="minorHAnsi"/>
                <w:sz w:val="24"/>
              </w:rPr>
              <w:t>Unable to attend due to part of the school premises being closed</w:t>
            </w:r>
          </w:p>
        </w:tc>
      </w:tr>
      <w:tr w:rsidR="00695DFF" w:rsidRPr="00B25029" w14:paraId="1F479D7C" w14:textId="77777777" w:rsidTr="009162D0">
        <w:tc>
          <w:tcPr>
            <w:tcW w:w="1129" w:type="dxa"/>
          </w:tcPr>
          <w:p w14:paraId="6ED334E0" w14:textId="77777777" w:rsidR="00695DFF" w:rsidRPr="002653B0" w:rsidRDefault="00695DFF" w:rsidP="009162D0">
            <w:pPr>
              <w:jc w:val="center"/>
              <w:rPr>
                <w:rFonts w:cstheme="minorHAnsi"/>
                <w:sz w:val="24"/>
              </w:rPr>
            </w:pPr>
            <w:r w:rsidRPr="002653B0">
              <w:rPr>
                <w:rFonts w:cstheme="minorHAnsi"/>
                <w:sz w:val="24"/>
              </w:rPr>
              <w:t>Y4</w:t>
            </w:r>
          </w:p>
        </w:tc>
        <w:tc>
          <w:tcPr>
            <w:tcW w:w="9781" w:type="dxa"/>
          </w:tcPr>
          <w:p w14:paraId="37A064CB" w14:textId="77777777" w:rsidR="00695DFF" w:rsidRPr="002653B0" w:rsidRDefault="00695DFF" w:rsidP="009162D0">
            <w:pPr>
              <w:rPr>
                <w:rFonts w:cstheme="minorHAnsi"/>
                <w:sz w:val="24"/>
              </w:rPr>
            </w:pPr>
            <w:r w:rsidRPr="002653B0">
              <w:rPr>
                <w:rFonts w:cstheme="minorHAnsi"/>
                <w:sz w:val="24"/>
              </w:rPr>
              <w:t>Unable to attend due to the whole school site being unexpectedly closed</w:t>
            </w:r>
          </w:p>
        </w:tc>
      </w:tr>
      <w:tr w:rsidR="00695DFF" w:rsidRPr="00B25029" w14:paraId="2CB2B613" w14:textId="77777777" w:rsidTr="009162D0">
        <w:tc>
          <w:tcPr>
            <w:tcW w:w="1129" w:type="dxa"/>
          </w:tcPr>
          <w:p w14:paraId="19715A71" w14:textId="77777777" w:rsidR="00695DFF" w:rsidRPr="002653B0" w:rsidRDefault="00695DFF" w:rsidP="009162D0">
            <w:pPr>
              <w:jc w:val="center"/>
              <w:rPr>
                <w:rFonts w:cstheme="minorHAnsi"/>
                <w:sz w:val="24"/>
              </w:rPr>
            </w:pPr>
            <w:r w:rsidRPr="002653B0">
              <w:rPr>
                <w:rFonts w:cstheme="minorHAnsi"/>
                <w:sz w:val="24"/>
              </w:rPr>
              <w:t>Y5</w:t>
            </w:r>
          </w:p>
        </w:tc>
        <w:tc>
          <w:tcPr>
            <w:tcW w:w="9781" w:type="dxa"/>
          </w:tcPr>
          <w:p w14:paraId="2CA763F7" w14:textId="77777777" w:rsidR="00695DFF" w:rsidRPr="002653B0" w:rsidRDefault="00695DFF" w:rsidP="009162D0">
            <w:pPr>
              <w:rPr>
                <w:rFonts w:cstheme="minorHAnsi"/>
                <w:sz w:val="24"/>
              </w:rPr>
            </w:pPr>
            <w:r w:rsidRPr="002653B0">
              <w:rPr>
                <w:rFonts w:cstheme="minorHAnsi"/>
                <w:sz w:val="24"/>
              </w:rPr>
              <w:t>Unable to attend as pupil is in criminal justice detention</w:t>
            </w:r>
          </w:p>
        </w:tc>
      </w:tr>
      <w:tr w:rsidR="00695DFF" w:rsidRPr="00B25029" w14:paraId="39BFEFED" w14:textId="77777777" w:rsidTr="009162D0">
        <w:tc>
          <w:tcPr>
            <w:tcW w:w="1129" w:type="dxa"/>
          </w:tcPr>
          <w:p w14:paraId="5EFFCB58" w14:textId="77777777" w:rsidR="00695DFF" w:rsidRPr="002653B0" w:rsidRDefault="00695DFF" w:rsidP="009162D0">
            <w:pPr>
              <w:jc w:val="center"/>
              <w:rPr>
                <w:rFonts w:cstheme="minorHAnsi"/>
                <w:sz w:val="24"/>
              </w:rPr>
            </w:pPr>
            <w:r w:rsidRPr="002653B0">
              <w:rPr>
                <w:rFonts w:cstheme="minorHAnsi"/>
                <w:sz w:val="24"/>
              </w:rPr>
              <w:t>Y6</w:t>
            </w:r>
          </w:p>
        </w:tc>
        <w:tc>
          <w:tcPr>
            <w:tcW w:w="9781" w:type="dxa"/>
          </w:tcPr>
          <w:p w14:paraId="1628E402" w14:textId="77777777" w:rsidR="00695DFF" w:rsidRPr="002653B0" w:rsidRDefault="00695DFF" w:rsidP="009162D0">
            <w:pPr>
              <w:rPr>
                <w:rFonts w:cstheme="minorHAnsi"/>
                <w:sz w:val="24"/>
              </w:rPr>
            </w:pPr>
            <w:r w:rsidRPr="002653B0">
              <w:rPr>
                <w:rFonts w:cstheme="minorHAnsi"/>
                <w:sz w:val="24"/>
              </w:rPr>
              <w:t>Unable to attend in accordance with public health guidance or law</w:t>
            </w:r>
          </w:p>
        </w:tc>
      </w:tr>
      <w:tr w:rsidR="00695DFF" w:rsidRPr="00B25029" w14:paraId="6FDCEBA3" w14:textId="77777777" w:rsidTr="009162D0">
        <w:tc>
          <w:tcPr>
            <w:tcW w:w="1129" w:type="dxa"/>
          </w:tcPr>
          <w:p w14:paraId="136430B7" w14:textId="77777777" w:rsidR="00695DFF" w:rsidRPr="002653B0" w:rsidRDefault="00695DFF" w:rsidP="009162D0">
            <w:pPr>
              <w:jc w:val="center"/>
              <w:rPr>
                <w:rFonts w:cstheme="minorHAnsi"/>
                <w:sz w:val="24"/>
              </w:rPr>
            </w:pPr>
            <w:r w:rsidRPr="002653B0">
              <w:rPr>
                <w:rFonts w:cstheme="minorHAnsi"/>
                <w:sz w:val="24"/>
              </w:rPr>
              <w:lastRenderedPageBreak/>
              <w:t>Y7</w:t>
            </w:r>
          </w:p>
        </w:tc>
        <w:tc>
          <w:tcPr>
            <w:tcW w:w="9781" w:type="dxa"/>
          </w:tcPr>
          <w:p w14:paraId="05AD9940" w14:textId="77777777" w:rsidR="00695DFF" w:rsidRPr="002653B0" w:rsidRDefault="00695DFF" w:rsidP="009162D0">
            <w:pPr>
              <w:rPr>
                <w:rFonts w:cstheme="minorHAnsi"/>
                <w:sz w:val="24"/>
              </w:rPr>
            </w:pPr>
            <w:r w:rsidRPr="002653B0">
              <w:rPr>
                <w:rFonts w:cstheme="minorHAnsi"/>
                <w:sz w:val="24"/>
              </w:rPr>
              <w:t>Unable to attend because of any other unavoidable cause</w:t>
            </w:r>
          </w:p>
        </w:tc>
      </w:tr>
      <w:tr w:rsidR="00695DFF" w:rsidRPr="00B25029" w14:paraId="46EE4C9A" w14:textId="77777777" w:rsidTr="009162D0">
        <w:tc>
          <w:tcPr>
            <w:tcW w:w="10910" w:type="dxa"/>
            <w:gridSpan w:val="2"/>
            <w:shd w:val="clear" w:color="auto" w:fill="CCCCFF"/>
          </w:tcPr>
          <w:p w14:paraId="0948BFAF" w14:textId="77777777" w:rsidR="00695DFF" w:rsidRPr="002653B0" w:rsidRDefault="00695DFF" w:rsidP="009162D0">
            <w:pPr>
              <w:jc w:val="center"/>
              <w:rPr>
                <w:rFonts w:cstheme="minorHAnsi"/>
                <w:b/>
                <w:bCs/>
                <w:sz w:val="24"/>
              </w:rPr>
            </w:pPr>
            <w:r w:rsidRPr="002653B0">
              <w:rPr>
                <w:rFonts w:cstheme="minorHAnsi"/>
                <w:b/>
                <w:bCs/>
                <w:sz w:val="24"/>
              </w:rPr>
              <w:t xml:space="preserve">Absent – </w:t>
            </w:r>
            <w:proofErr w:type="spellStart"/>
            <w:r w:rsidRPr="002653B0">
              <w:rPr>
                <w:rFonts w:cstheme="minorHAnsi"/>
                <w:b/>
                <w:bCs/>
                <w:sz w:val="24"/>
              </w:rPr>
              <w:t>unauthorised</w:t>
            </w:r>
            <w:proofErr w:type="spellEnd"/>
            <w:r w:rsidRPr="002653B0">
              <w:rPr>
                <w:rFonts w:cstheme="minorHAnsi"/>
                <w:b/>
                <w:bCs/>
                <w:sz w:val="24"/>
              </w:rPr>
              <w:t xml:space="preserve"> absence</w:t>
            </w:r>
          </w:p>
        </w:tc>
      </w:tr>
      <w:tr w:rsidR="00695DFF" w:rsidRPr="00B25029" w14:paraId="665F8A86" w14:textId="77777777" w:rsidTr="009162D0">
        <w:tc>
          <w:tcPr>
            <w:tcW w:w="1129" w:type="dxa"/>
          </w:tcPr>
          <w:p w14:paraId="3EFD9A58" w14:textId="77777777" w:rsidR="00695DFF" w:rsidRPr="002653B0" w:rsidRDefault="00695DFF" w:rsidP="009162D0">
            <w:pPr>
              <w:jc w:val="center"/>
              <w:rPr>
                <w:rFonts w:cstheme="minorHAnsi"/>
                <w:sz w:val="24"/>
              </w:rPr>
            </w:pPr>
            <w:r w:rsidRPr="002653B0">
              <w:rPr>
                <w:rFonts w:cstheme="minorHAnsi"/>
                <w:sz w:val="24"/>
              </w:rPr>
              <w:t>G</w:t>
            </w:r>
          </w:p>
        </w:tc>
        <w:tc>
          <w:tcPr>
            <w:tcW w:w="9781" w:type="dxa"/>
          </w:tcPr>
          <w:p w14:paraId="2216F91D" w14:textId="77777777" w:rsidR="00695DFF" w:rsidRPr="002653B0" w:rsidRDefault="00695DFF" w:rsidP="009162D0">
            <w:pPr>
              <w:rPr>
                <w:rFonts w:cstheme="minorHAnsi"/>
                <w:sz w:val="24"/>
              </w:rPr>
            </w:pPr>
            <w:r w:rsidRPr="002653B0">
              <w:rPr>
                <w:rFonts w:cstheme="minorHAnsi"/>
                <w:sz w:val="24"/>
              </w:rPr>
              <w:t>Holiday not granted by the school</w:t>
            </w:r>
          </w:p>
        </w:tc>
      </w:tr>
      <w:tr w:rsidR="00695DFF" w:rsidRPr="00B25029" w14:paraId="0F29E26A" w14:textId="77777777" w:rsidTr="009162D0">
        <w:tc>
          <w:tcPr>
            <w:tcW w:w="1129" w:type="dxa"/>
          </w:tcPr>
          <w:p w14:paraId="7A523156" w14:textId="77777777" w:rsidR="00695DFF" w:rsidRPr="002653B0" w:rsidRDefault="00695DFF" w:rsidP="009162D0">
            <w:pPr>
              <w:jc w:val="center"/>
              <w:rPr>
                <w:rFonts w:cstheme="minorHAnsi"/>
                <w:sz w:val="24"/>
              </w:rPr>
            </w:pPr>
            <w:r w:rsidRPr="002653B0">
              <w:rPr>
                <w:rFonts w:cstheme="minorHAnsi"/>
                <w:sz w:val="24"/>
              </w:rPr>
              <w:t>N</w:t>
            </w:r>
          </w:p>
        </w:tc>
        <w:tc>
          <w:tcPr>
            <w:tcW w:w="9781" w:type="dxa"/>
          </w:tcPr>
          <w:p w14:paraId="3E3B9758" w14:textId="77777777" w:rsidR="00695DFF" w:rsidRPr="002653B0" w:rsidRDefault="00695DFF" w:rsidP="009162D0">
            <w:pPr>
              <w:rPr>
                <w:rFonts w:cstheme="minorHAnsi"/>
                <w:sz w:val="24"/>
              </w:rPr>
            </w:pPr>
            <w:r w:rsidRPr="002653B0">
              <w:rPr>
                <w:rFonts w:cstheme="minorHAnsi"/>
                <w:sz w:val="24"/>
              </w:rPr>
              <w:t>Reason for absence not yet established</w:t>
            </w:r>
          </w:p>
        </w:tc>
      </w:tr>
      <w:tr w:rsidR="00695DFF" w:rsidRPr="00B25029" w14:paraId="3DD36528" w14:textId="77777777" w:rsidTr="009162D0">
        <w:tc>
          <w:tcPr>
            <w:tcW w:w="1129" w:type="dxa"/>
          </w:tcPr>
          <w:p w14:paraId="54DFAF02" w14:textId="77777777" w:rsidR="00695DFF" w:rsidRPr="002653B0" w:rsidRDefault="00695DFF" w:rsidP="009162D0">
            <w:pPr>
              <w:jc w:val="center"/>
              <w:rPr>
                <w:rFonts w:cstheme="minorHAnsi"/>
                <w:sz w:val="24"/>
              </w:rPr>
            </w:pPr>
            <w:r w:rsidRPr="002653B0">
              <w:rPr>
                <w:rFonts w:cstheme="minorHAnsi"/>
                <w:sz w:val="24"/>
              </w:rPr>
              <w:t>O</w:t>
            </w:r>
          </w:p>
        </w:tc>
        <w:tc>
          <w:tcPr>
            <w:tcW w:w="9781" w:type="dxa"/>
          </w:tcPr>
          <w:p w14:paraId="2449C9E7" w14:textId="77777777" w:rsidR="00695DFF" w:rsidRPr="002653B0" w:rsidRDefault="00695DFF" w:rsidP="009162D0">
            <w:pPr>
              <w:rPr>
                <w:rFonts w:cstheme="minorHAnsi"/>
                <w:sz w:val="24"/>
              </w:rPr>
            </w:pPr>
            <w:r w:rsidRPr="002653B0">
              <w:rPr>
                <w:rFonts w:cstheme="minorHAnsi"/>
                <w:sz w:val="24"/>
              </w:rPr>
              <w:t>Absent in other or unknown circumstances</w:t>
            </w:r>
          </w:p>
        </w:tc>
      </w:tr>
      <w:tr w:rsidR="00695DFF" w:rsidRPr="00B25029" w14:paraId="21C58BAB" w14:textId="77777777" w:rsidTr="009162D0">
        <w:tc>
          <w:tcPr>
            <w:tcW w:w="1129" w:type="dxa"/>
          </w:tcPr>
          <w:p w14:paraId="71DC78E2" w14:textId="77777777" w:rsidR="00695DFF" w:rsidRPr="002653B0" w:rsidRDefault="00695DFF" w:rsidP="009162D0">
            <w:pPr>
              <w:jc w:val="center"/>
              <w:rPr>
                <w:rFonts w:cstheme="minorHAnsi"/>
                <w:sz w:val="24"/>
              </w:rPr>
            </w:pPr>
            <w:r w:rsidRPr="002653B0">
              <w:rPr>
                <w:rFonts w:cstheme="minorHAnsi"/>
                <w:sz w:val="24"/>
              </w:rPr>
              <w:t>U</w:t>
            </w:r>
          </w:p>
        </w:tc>
        <w:tc>
          <w:tcPr>
            <w:tcW w:w="9781" w:type="dxa"/>
          </w:tcPr>
          <w:p w14:paraId="32166FA3" w14:textId="77777777" w:rsidR="00695DFF" w:rsidRPr="002653B0" w:rsidRDefault="00695DFF" w:rsidP="009162D0">
            <w:pPr>
              <w:rPr>
                <w:rFonts w:cstheme="minorHAnsi"/>
                <w:sz w:val="24"/>
              </w:rPr>
            </w:pPr>
            <w:r w:rsidRPr="002653B0">
              <w:rPr>
                <w:rFonts w:cstheme="minorHAnsi"/>
                <w:sz w:val="24"/>
              </w:rPr>
              <w:t>Arrived in school after registration closed</w:t>
            </w:r>
          </w:p>
        </w:tc>
      </w:tr>
      <w:tr w:rsidR="00695DFF" w:rsidRPr="00B25029" w14:paraId="3E596CDC" w14:textId="77777777" w:rsidTr="009162D0">
        <w:tc>
          <w:tcPr>
            <w:tcW w:w="10910" w:type="dxa"/>
            <w:gridSpan w:val="2"/>
            <w:shd w:val="clear" w:color="auto" w:fill="CCCCFF"/>
          </w:tcPr>
          <w:p w14:paraId="328BF597" w14:textId="77777777" w:rsidR="00695DFF" w:rsidRPr="002653B0" w:rsidRDefault="00695DFF" w:rsidP="009162D0">
            <w:pPr>
              <w:jc w:val="center"/>
              <w:rPr>
                <w:rFonts w:cstheme="minorHAnsi"/>
                <w:b/>
                <w:bCs/>
                <w:sz w:val="24"/>
              </w:rPr>
            </w:pPr>
            <w:r w:rsidRPr="002653B0">
              <w:rPr>
                <w:rFonts w:cstheme="minorHAnsi"/>
                <w:b/>
                <w:bCs/>
                <w:sz w:val="24"/>
              </w:rPr>
              <w:t>Administrative Codes</w:t>
            </w:r>
          </w:p>
        </w:tc>
      </w:tr>
      <w:tr w:rsidR="00695DFF" w:rsidRPr="00B25029" w14:paraId="353FADEE" w14:textId="77777777" w:rsidTr="009162D0">
        <w:tc>
          <w:tcPr>
            <w:tcW w:w="1129" w:type="dxa"/>
          </w:tcPr>
          <w:p w14:paraId="07B206F2" w14:textId="77777777" w:rsidR="00695DFF" w:rsidRPr="002653B0" w:rsidRDefault="00695DFF" w:rsidP="009162D0">
            <w:pPr>
              <w:jc w:val="center"/>
              <w:rPr>
                <w:rFonts w:cstheme="minorHAnsi"/>
                <w:sz w:val="24"/>
              </w:rPr>
            </w:pPr>
            <w:r w:rsidRPr="002653B0">
              <w:rPr>
                <w:rFonts w:cstheme="minorHAnsi"/>
                <w:sz w:val="24"/>
              </w:rPr>
              <w:t>Z</w:t>
            </w:r>
          </w:p>
        </w:tc>
        <w:tc>
          <w:tcPr>
            <w:tcW w:w="9781" w:type="dxa"/>
          </w:tcPr>
          <w:p w14:paraId="53C12F48" w14:textId="77777777" w:rsidR="00695DFF" w:rsidRPr="002653B0" w:rsidRDefault="00695DFF" w:rsidP="009162D0">
            <w:pPr>
              <w:rPr>
                <w:rFonts w:cstheme="minorHAnsi"/>
                <w:sz w:val="24"/>
              </w:rPr>
            </w:pPr>
            <w:r w:rsidRPr="002653B0">
              <w:rPr>
                <w:rFonts w:cstheme="minorHAnsi"/>
                <w:sz w:val="24"/>
              </w:rPr>
              <w:t>Prospective pupil not on admission register</w:t>
            </w:r>
          </w:p>
        </w:tc>
      </w:tr>
      <w:tr w:rsidR="00695DFF" w:rsidRPr="00B25029" w14:paraId="607E1E0B" w14:textId="77777777" w:rsidTr="009162D0">
        <w:tc>
          <w:tcPr>
            <w:tcW w:w="1129" w:type="dxa"/>
          </w:tcPr>
          <w:p w14:paraId="670055F4" w14:textId="77777777" w:rsidR="00695DFF" w:rsidRPr="002653B0" w:rsidRDefault="00695DFF" w:rsidP="009162D0">
            <w:pPr>
              <w:jc w:val="center"/>
              <w:rPr>
                <w:rFonts w:cstheme="minorHAnsi"/>
                <w:sz w:val="24"/>
              </w:rPr>
            </w:pPr>
            <w:r w:rsidRPr="002653B0">
              <w:rPr>
                <w:rFonts w:cstheme="minorHAnsi"/>
                <w:sz w:val="24"/>
              </w:rPr>
              <w:t>#</w:t>
            </w:r>
          </w:p>
        </w:tc>
        <w:tc>
          <w:tcPr>
            <w:tcW w:w="9781" w:type="dxa"/>
          </w:tcPr>
          <w:p w14:paraId="12EE7152" w14:textId="77777777" w:rsidR="00695DFF" w:rsidRPr="002653B0" w:rsidRDefault="00695DFF" w:rsidP="009162D0">
            <w:pPr>
              <w:rPr>
                <w:rFonts w:cstheme="minorHAnsi"/>
                <w:sz w:val="24"/>
              </w:rPr>
            </w:pPr>
            <w:r w:rsidRPr="002653B0">
              <w:rPr>
                <w:rFonts w:cstheme="minorHAnsi"/>
                <w:sz w:val="24"/>
              </w:rPr>
              <w:t>Planned whole school closure</w:t>
            </w:r>
          </w:p>
        </w:tc>
      </w:tr>
    </w:tbl>
    <w:p w14:paraId="2302E08D" w14:textId="77777777" w:rsidR="00695DFF" w:rsidRDefault="00695DFF" w:rsidP="00695DFF">
      <w:pPr>
        <w:rPr>
          <w:rFonts w:cs="Arial"/>
          <w:color w:val="24292E"/>
          <w:sz w:val="24"/>
          <w:szCs w:val="32"/>
          <w:shd w:val="clear" w:color="auto" w:fill="FFFFFF"/>
        </w:rPr>
      </w:pPr>
    </w:p>
    <w:p w14:paraId="760E4FA3" w14:textId="77777777" w:rsidR="00695DFF" w:rsidRDefault="00695DFF" w:rsidP="00695DFF">
      <w:pPr>
        <w:rPr>
          <w:rFonts w:cs="Arial"/>
          <w:color w:val="24292E"/>
          <w:sz w:val="24"/>
          <w:szCs w:val="32"/>
          <w:shd w:val="clear" w:color="auto" w:fill="FFFFFF"/>
        </w:rPr>
      </w:pPr>
      <w:r w:rsidRPr="003D39B7">
        <w:rPr>
          <w:rFonts w:cs="Arial"/>
          <w:b/>
          <w:color w:val="24292E"/>
          <w:sz w:val="28"/>
          <w:szCs w:val="32"/>
          <w:shd w:val="clear" w:color="auto" w:fill="FFFFFF"/>
        </w:rPr>
        <w:t>Appendix 3</w:t>
      </w:r>
      <w:r w:rsidRPr="003D39B7">
        <w:rPr>
          <w:rFonts w:cs="Arial"/>
          <w:color w:val="24292E"/>
          <w:sz w:val="28"/>
          <w:szCs w:val="32"/>
          <w:shd w:val="clear" w:color="auto" w:fill="FFFFFF"/>
        </w:rPr>
        <w:t xml:space="preserve"> </w:t>
      </w:r>
      <w:r>
        <w:rPr>
          <w:rFonts w:cs="Arial"/>
          <w:color w:val="24292E"/>
          <w:sz w:val="24"/>
          <w:szCs w:val="32"/>
          <w:shd w:val="clear" w:color="auto" w:fill="FFFFFF"/>
        </w:rPr>
        <w:t>– Leicestershire County Council Code of Conduct</w:t>
      </w:r>
    </w:p>
    <w:p w14:paraId="1E12043F" w14:textId="77777777" w:rsidR="00695DFF" w:rsidRDefault="00695DFF" w:rsidP="00695DFF">
      <w:pPr>
        <w:rPr>
          <w:rFonts w:cs="Arial"/>
          <w:color w:val="24292E"/>
          <w:sz w:val="24"/>
          <w:szCs w:val="32"/>
          <w:shd w:val="clear" w:color="auto" w:fill="FFFFFF"/>
        </w:rPr>
      </w:pPr>
      <w:r>
        <w:rPr>
          <w:rFonts w:cs="Arial"/>
          <w:color w:val="24292E"/>
          <w:sz w:val="24"/>
          <w:szCs w:val="32"/>
          <w:shd w:val="clear" w:color="auto" w:fill="FFFFFF"/>
        </w:rPr>
        <w:t xml:space="preserve">Link: </w:t>
      </w:r>
    </w:p>
    <w:p w14:paraId="3439AB3F" w14:textId="77777777" w:rsidR="00695DFF" w:rsidRDefault="00A976CD" w:rsidP="00695DFF">
      <w:pPr>
        <w:rPr>
          <w:rFonts w:cs="Arial"/>
          <w:color w:val="24292E"/>
          <w:sz w:val="24"/>
          <w:szCs w:val="32"/>
          <w:shd w:val="clear" w:color="auto" w:fill="FFFFFF"/>
        </w:rPr>
      </w:pPr>
      <w:hyperlink r:id="rId10" w:history="1">
        <w:r w:rsidR="00695DFF" w:rsidRPr="00A613A0">
          <w:rPr>
            <w:rStyle w:val="Hyperlink"/>
            <w:rFonts w:cs="Arial"/>
            <w:sz w:val="24"/>
            <w:szCs w:val="32"/>
            <w:shd w:val="clear" w:color="auto" w:fill="FFFFFF"/>
          </w:rPr>
          <w:t>https://www.leicestershire.gov.uk/sites/default/files/2022-11/attendance-team-code-of-conduct.pdf</w:t>
        </w:r>
      </w:hyperlink>
    </w:p>
    <w:p w14:paraId="2122BF7E" w14:textId="77777777" w:rsidR="00695DFF" w:rsidRDefault="00695DFF" w:rsidP="00695DFF">
      <w:pPr>
        <w:rPr>
          <w:rFonts w:cs="Arial"/>
          <w:b/>
          <w:color w:val="24292E"/>
          <w:sz w:val="28"/>
          <w:szCs w:val="32"/>
          <w:shd w:val="clear" w:color="auto" w:fill="FFFFFF"/>
        </w:rPr>
      </w:pPr>
    </w:p>
    <w:p w14:paraId="529F396C" w14:textId="77777777" w:rsidR="00695DFF" w:rsidRDefault="00695DFF" w:rsidP="00695DFF">
      <w:pPr>
        <w:rPr>
          <w:rFonts w:cs="Arial"/>
          <w:b/>
          <w:color w:val="24292E"/>
          <w:sz w:val="28"/>
          <w:szCs w:val="32"/>
          <w:shd w:val="clear" w:color="auto" w:fill="FFFFFF"/>
        </w:rPr>
      </w:pPr>
    </w:p>
    <w:p w14:paraId="35A6409D" w14:textId="77777777" w:rsidR="00695DFF" w:rsidRDefault="00695DFF" w:rsidP="00695DFF">
      <w:pPr>
        <w:rPr>
          <w:rFonts w:cs="Arial"/>
          <w:b/>
          <w:color w:val="24292E"/>
          <w:sz w:val="28"/>
          <w:szCs w:val="32"/>
          <w:shd w:val="clear" w:color="auto" w:fill="FFFFFF"/>
        </w:rPr>
      </w:pPr>
    </w:p>
    <w:p w14:paraId="7673F0D3" w14:textId="77777777" w:rsidR="00695DFF" w:rsidRDefault="00695DFF" w:rsidP="00695DFF">
      <w:pPr>
        <w:rPr>
          <w:rFonts w:cs="Arial"/>
          <w:b/>
          <w:color w:val="24292E"/>
          <w:sz w:val="28"/>
          <w:szCs w:val="32"/>
          <w:shd w:val="clear" w:color="auto" w:fill="FFFFFF"/>
        </w:rPr>
      </w:pPr>
    </w:p>
    <w:p w14:paraId="43257845" w14:textId="77777777" w:rsidR="00695DFF" w:rsidRDefault="00695DFF" w:rsidP="00695DFF">
      <w:pPr>
        <w:rPr>
          <w:rFonts w:cs="Arial"/>
          <w:b/>
          <w:color w:val="24292E"/>
          <w:sz w:val="28"/>
          <w:szCs w:val="32"/>
          <w:shd w:val="clear" w:color="auto" w:fill="FFFFFF"/>
        </w:rPr>
      </w:pPr>
    </w:p>
    <w:p w14:paraId="4F884964" w14:textId="77777777" w:rsidR="00695DFF" w:rsidRDefault="00695DFF" w:rsidP="00695DFF">
      <w:pPr>
        <w:rPr>
          <w:rFonts w:cs="Arial"/>
          <w:b/>
          <w:color w:val="24292E"/>
          <w:sz w:val="28"/>
          <w:szCs w:val="32"/>
          <w:shd w:val="clear" w:color="auto" w:fill="FFFFFF"/>
        </w:rPr>
      </w:pPr>
    </w:p>
    <w:p w14:paraId="1C533860" w14:textId="77777777" w:rsidR="00695DFF" w:rsidRDefault="00695DFF" w:rsidP="00695DFF">
      <w:pPr>
        <w:rPr>
          <w:rFonts w:cs="Arial"/>
          <w:b/>
          <w:color w:val="24292E"/>
          <w:sz w:val="28"/>
          <w:szCs w:val="32"/>
          <w:shd w:val="clear" w:color="auto" w:fill="FFFFFF"/>
        </w:rPr>
      </w:pPr>
    </w:p>
    <w:p w14:paraId="6F1AE1E8" w14:textId="77777777" w:rsidR="00695DFF" w:rsidRDefault="00695DFF" w:rsidP="00695DFF">
      <w:pPr>
        <w:rPr>
          <w:rFonts w:cs="Arial"/>
          <w:b/>
          <w:color w:val="24292E"/>
          <w:sz w:val="28"/>
          <w:szCs w:val="32"/>
          <w:shd w:val="clear" w:color="auto" w:fill="FFFFFF"/>
        </w:rPr>
      </w:pPr>
    </w:p>
    <w:p w14:paraId="057BA737" w14:textId="77777777" w:rsidR="00695DFF" w:rsidRDefault="00695DFF" w:rsidP="00695DFF">
      <w:pPr>
        <w:rPr>
          <w:rFonts w:cs="Arial"/>
          <w:b/>
          <w:color w:val="24292E"/>
          <w:sz w:val="28"/>
          <w:szCs w:val="32"/>
          <w:shd w:val="clear" w:color="auto" w:fill="FFFFFF"/>
        </w:rPr>
      </w:pPr>
    </w:p>
    <w:p w14:paraId="3E400D6B" w14:textId="77777777" w:rsidR="00695DFF" w:rsidRDefault="00695DFF" w:rsidP="00695DFF">
      <w:pPr>
        <w:rPr>
          <w:rFonts w:cs="Arial"/>
          <w:b/>
          <w:color w:val="24292E"/>
          <w:sz w:val="28"/>
          <w:szCs w:val="32"/>
          <w:shd w:val="clear" w:color="auto" w:fill="FFFFFF"/>
        </w:rPr>
      </w:pPr>
    </w:p>
    <w:p w14:paraId="1B20E646" w14:textId="77777777" w:rsidR="00695DFF" w:rsidRDefault="00695DFF" w:rsidP="00695DFF">
      <w:pPr>
        <w:rPr>
          <w:rFonts w:cs="Arial"/>
          <w:b/>
          <w:color w:val="24292E"/>
          <w:sz w:val="28"/>
          <w:szCs w:val="32"/>
          <w:shd w:val="clear" w:color="auto" w:fill="FFFFFF"/>
        </w:rPr>
      </w:pPr>
    </w:p>
    <w:p w14:paraId="1794B6F8" w14:textId="77777777" w:rsidR="00695DFF" w:rsidRDefault="00695DFF" w:rsidP="00695DFF">
      <w:pPr>
        <w:rPr>
          <w:rFonts w:cs="Arial"/>
          <w:b/>
          <w:color w:val="24292E"/>
          <w:sz w:val="28"/>
          <w:szCs w:val="32"/>
          <w:shd w:val="clear" w:color="auto" w:fill="FFFFFF"/>
        </w:rPr>
      </w:pPr>
    </w:p>
    <w:p w14:paraId="7CB5D01F" w14:textId="77777777" w:rsidR="00695DFF" w:rsidRDefault="00695DFF" w:rsidP="00695DFF">
      <w:pPr>
        <w:rPr>
          <w:rFonts w:cs="Arial"/>
          <w:b/>
          <w:color w:val="24292E"/>
          <w:sz w:val="28"/>
          <w:szCs w:val="32"/>
          <w:shd w:val="clear" w:color="auto" w:fill="FFFFFF"/>
        </w:rPr>
      </w:pPr>
    </w:p>
    <w:p w14:paraId="60C3D11A" w14:textId="77777777" w:rsidR="00695DFF" w:rsidRDefault="00695DFF" w:rsidP="00695DFF">
      <w:pPr>
        <w:rPr>
          <w:rFonts w:cs="Arial"/>
          <w:b/>
          <w:color w:val="24292E"/>
          <w:sz w:val="28"/>
          <w:szCs w:val="32"/>
          <w:shd w:val="clear" w:color="auto" w:fill="FFFFFF"/>
        </w:rPr>
      </w:pPr>
    </w:p>
    <w:p w14:paraId="68790855" w14:textId="77777777" w:rsidR="00695DFF" w:rsidRDefault="00695DFF" w:rsidP="00695DFF">
      <w:pPr>
        <w:rPr>
          <w:rFonts w:cs="Arial"/>
          <w:b/>
          <w:color w:val="24292E"/>
          <w:sz w:val="28"/>
          <w:szCs w:val="32"/>
          <w:shd w:val="clear" w:color="auto" w:fill="FFFFFF"/>
        </w:rPr>
      </w:pPr>
    </w:p>
    <w:p w14:paraId="1E72934C" w14:textId="77777777" w:rsidR="00695DFF" w:rsidRDefault="00695DFF" w:rsidP="00695DFF">
      <w:pPr>
        <w:rPr>
          <w:rFonts w:cs="Arial"/>
          <w:b/>
          <w:color w:val="24292E"/>
          <w:sz w:val="28"/>
          <w:szCs w:val="32"/>
          <w:shd w:val="clear" w:color="auto" w:fill="FFFFFF"/>
        </w:rPr>
      </w:pPr>
    </w:p>
    <w:p w14:paraId="32663BC7" w14:textId="77777777" w:rsidR="00695DFF" w:rsidRDefault="00695DFF" w:rsidP="00695DFF">
      <w:pPr>
        <w:rPr>
          <w:rFonts w:cs="Arial"/>
          <w:b/>
          <w:color w:val="24292E"/>
          <w:sz w:val="28"/>
          <w:szCs w:val="32"/>
          <w:shd w:val="clear" w:color="auto" w:fill="FFFFFF"/>
        </w:rPr>
      </w:pPr>
    </w:p>
    <w:p w14:paraId="5CAEFE66" w14:textId="77777777" w:rsidR="00695DFF" w:rsidRDefault="00695DFF" w:rsidP="00695DFF">
      <w:pPr>
        <w:rPr>
          <w:rFonts w:cs="Arial"/>
          <w:b/>
          <w:color w:val="24292E"/>
          <w:sz w:val="28"/>
          <w:szCs w:val="32"/>
          <w:shd w:val="clear" w:color="auto" w:fill="FFFFFF"/>
        </w:rPr>
      </w:pPr>
    </w:p>
    <w:p w14:paraId="1A8FC8AB" w14:textId="77777777" w:rsidR="00695DFF" w:rsidRDefault="00695DFF" w:rsidP="00695DFF">
      <w:pPr>
        <w:rPr>
          <w:rFonts w:cs="Arial"/>
          <w:b/>
          <w:color w:val="24292E"/>
          <w:sz w:val="28"/>
          <w:szCs w:val="32"/>
          <w:shd w:val="clear" w:color="auto" w:fill="FFFFFF"/>
        </w:rPr>
      </w:pPr>
    </w:p>
    <w:p w14:paraId="62DC8385" w14:textId="77777777" w:rsidR="00695DFF" w:rsidRDefault="00695DFF" w:rsidP="00695DFF">
      <w:pPr>
        <w:rPr>
          <w:rFonts w:cs="Arial"/>
          <w:b/>
          <w:color w:val="24292E"/>
          <w:sz w:val="28"/>
          <w:szCs w:val="32"/>
          <w:shd w:val="clear" w:color="auto" w:fill="FFFFFF"/>
        </w:rPr>
      </w:pPr>
    </w:p>
    <w:p w14:paraId="7CEFAE6A" w14:textId="77777777" w:rsidR="00695DFF" w:rsidRDefault="00695DFF" w:rsidP="00695DFF">
      <w:pPr>
        <w:rPr>
          <w:rFonts w:cs="Arial"/>
          <w:b/>
          <w:color w:val="24292E"/>
          <w:sz w:val="28"/>
          <w:szCs w:val="32"/>
          <w:shd w:val="clear" w:color="auto" w:fill="FFFFFF"/>
        </w:rPr>
      </w:pPr>
    </w:p>
    <w:p w14:paraId="752FEC5A" w14:textId="77777777" w:rsidR="00695DFF" w:rsidRDefault="00695DFF" w:rsidP="00695DFF">
      <w:pPr>
        <w:rPr>
          <w:rFonts w:cs="Arial"/>
          <w:b/>
          <w:color w:val="24292E"/>
          <w:sz w:val="28"/>
          <w:szCs w:val="32"/>
          <w:shd w:val="clear" w:color="auto" w:fill="FFFFFF"/>
        </w:rPr>
      </w:pPr>
    </w:p>
    <w:p w14:paraId="08C813D6" w14:textId="77777777" w:rsidR="00487982" w:rsidRDefault="00695DFF" w:rsidP="00695DFF">
      <w:pPr>
        <w:rPr>
          <w:rFonts w:cs="Arial"/>
          <w:color w:val="24292E"/>
          <w:sz w:val="24"/>
          <w:szCs w:val="32"/>
          <w:shd w:val="clear" w:color="auto" w:fill="FFFFFF"/>
        </w:rPr>
      </w:pPr>
      <w:r w:rsidRPr="003D39B7">
        <w:rPr>
          <w:rFonts w:cs="Arial"/>
          <w:b/>
          <w:color w:val="24292E"/>
          <w:sz w:val="28"/>
          <w:szCs w:val="32"/>
          <w:shd w:val="clear" w:color="auto" w:fill="FFFFFF"/>
        </w:rPr>
        <w:lastRenderedPageBreak/>
        <w:t xml:space="preserve">Appendix </w:t>
      </w:r>
      <w:r w:rsidR="00487982">
        <w:rPr>
          <w:rFonts w:cs="Arial"/>
          <w:color w:val="24292E"/>
          <w:sz w:val="28"/>
          <w:szCs w:val="32"/>
          <w:shd w:val="clear" w:color="auto" w:fill="FFFFFF"/>
        </w:rPr>
        <w:t>4</w:t>
      </w:r>
      <w:r>
        <w:rPr>
          <w:rFonts w:cs="Arial"/>
          <w:color w:val="24292E"/>
          <w:sz w:val="24"/>
          <w:szCs w:val="32"/>
          <w:shd w:val="clear" w:color="auto" w:fill="FFFFFF"/>
        </w:rPr>
        <w:t xml:space="preserve">– Penalty Notice for </w:t>
      </w:r>
      <w:proofErr w:type="spellStart"/>
      <w:r>
        <w:rPr>
          <w:rFonts w:cs="Arial"/>
          <w:color w:val="24292E"/>
          <w:sz w:val="24"/>
          <w:szCs w:val="32"/>
          <w:shd w:val="clear" w:color="auto" w:fill="FFFFFF"/>
        </w:rPr>
        <w:t>unauthorised</w:t>
      </w:r>
      <w:proofErr w:type="spellEnd"/>
      <w:r>
        <w:rPr>
          <w:rFonts w:cs="Arial"/>
          <w:color w:val="24292E"/>
          <w:sz w:val="24"/>
          <w:szCs w:val="32"/>
          <w:shd w:val="clear" w:color="auto" w:fill="FFFFFF"/>
        </w:rPr>
        <w:t xml:space="preserve"> absences: What you need to know about the changes</w:t>
      </w:r>
    </w:p>
    <w:p w14:paraId="7D843AF1" w14:textId="2012B575" w:rsidR="00695DFF" w:rsidRPr="00695DFF" w:rsidRDefault="00695DFF" w:rsidP="00695DFF">
      <w:pPr>
        <w:rPr>
          <w:rFonts w:cs="Arial"/>
          <w:color w:val="24292E"/>
          <w:sz w:val="24"/>
          <w:szCs w:val="32"/>
          <w:shd w:val="clear" w:color="auto" w:fill="FFFFFF"/>
        </w:rPr>
      </w:pPr>
      <w:r w:rsidRPr="00A43C4B">
        <w:rPr>
          <w:b/>
          <w:noProof/>
          <w:sz w:val="24"/>
        </w:rPr>
        <w:drawing>
          <wp:anchor distT="0" distB="0" distL="114300" distR="114300" simplePos="0" relativeHeight="251659264" behindDoc="1" locked="0" layoutInCell="1" allowOverlap="1" wp14:anchorId="47016BA7" wp14:editId="1C8BB10C">
            <wp:simplePos x="0" y="0"/>
            <wp:positionH relativeFrom="margin">
              <wp:align>right</wp:align>
            </wp:positionH>
            <wp:positionV relativeFrom="paragraph">
              <wp:posOffset>290945</wp:posOffset>
            </wp:positionV>
            <wp:extent cx="6635750" cy="9067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5525" cy="9081158"/>
                    </a:xfrm>
                    <a:prstGeom prst="rect">
                      <a:avLst/>
                    </a:prstGeom>
                  </pic:spPr>
                </pic:pic>
              </a:graphicData>
            </a:graphic>
            <wp14:sizeRelH relativeFrom="margin">
              <wp14:pctWidth>0</wp14:pctWidth>
            </wp14:sizeRelH>
            <wp14:sizeRelV relativeFrom="margin">
              <wp14:pctHeight>0</wp14:pctHeight>
            </wp14:sizeRelV>
          </wp:anchor>
        </w:drawing>
      </w:r>
    </w:p>
    <w:p w14:paraId="54D622DD" w14:textId="77777777" w:rsidR="00695DFF" w:rsidRDefault="00695DFF" w:rsidP="00695DFF">
      <w:pPr>
        <w:rPr>
          <w:rFonts w:cs="Arial"/>
          <w:color w:val="24292E"/>
          <w:sz w:val="24"/>
          <w:szCs w:val="32"/>
          <w:shd w:val="clear" w:color="auto" w:fill="FFFFFF"/>
        </w:rPr>
      </w:pPr>
    </w:p>
    <w:p w14:paraId="3604671B" w14:textId="77777777" w:rsidR="00695DFF" w:rsidRDefault="00695DFF" w:rsidP="00695DFF">
      <w:pPr>
        <w:rPr>
          <w:rFonts w:cs="Arial"/>
          <w:color w:val="24292E"/>
          <w:sz w:val="24"/>
          <w:szCs w:val="32"/>
          <w:shd w:val="clear" w:color="auto" w:fill="FFFFFF"/>
        </w:rPr>
      </w:pPr>
    </w:p>
    <w:p w14:paraId="61F44315" w14:textId="77777777" w:rsidR="00695DFF" w:rsidRDefault="00695DFF" w:rsidP="00695DFF">
      <w:pPr>
        <w:rPr>
          <w:rFonts w:cs="Arial"/>
          <w:color w:val="24292E"/>
          <w:sz w:val="24"/>
          <w:szCs w:val="32"/>
          <w:shd w:val="clear" w:color="auto" w:fill="FFFFFF"/>
        </w:rPr>
      </w:pPr>
    </w:p>
    <w:p w14:paraId="72BE7962" w14:textId="77777777" w:rsidR="00695DFF" w:rsidRDefault="00695DFF" w:rsidP="00695DFF">
      <w:pPr>
        <w:rPr>
          <w:rFonts w:cs="Arial"/>
          <w:color w:val="24292E"/>
          <w:sz w:val="24"/>
          <w:szCs w:val="32"/>
          <w:shd w:val="clear" w:color="auto" w:fill="FFFFFF"/>
        </w:rPr>
      </w:pPr>
    </w:p>
    <w:p w14:paraId="10438F01" w14:textId="77777777" w:rsidR="00695DFF" w:rsidRDefault="00695DFF" w:rsidP="00695DFF">
      <w:pPr>
        <w:rPr>
          <w:rFonts w:cs="Arial"/>
          <w:color w:val="24292E"/>
          <w:sz w:val="24"/>
          <w:szCs w:val="32"/>
          <w:shd w:val="clear" w:color="auto" w:fill="FFFFFF"/>
        </w:rPr>
      </w:pPr>
    </w:p>
    <w:p w14:paraId="0AD1CA25" w14:textId="77777777" w:rsidR="00695DFF" w:rsidRDefault="00695DFF" w:rsidP="00695DFF">
      <w:pPr>
        <w:rPr>
          <w:rFonts w:cs="Arial"/>
          <w:color w:val="24292E"/>
          <w:sz w:val="24"/>
          <w:szCs w:val="32"/>
          <w:shd w:val="clear" w:color="auto" w:fill="FFFFFF"/>
        </w:rPr>
      </w:pPr>
    </w:p>
    <w:p w14:paraId="2D44AA6F" w14:textId="77777777" w:rsidR="00695DFF" w:rsidRDefault="00695DFF" w:rsidP="00695DFF">
      <w:pPr>
        <w:rPr>
          <w:rFonts w:cs="Arial"/>
          <w:color w:val="24292E"/>
          <w:sz w:val="24"/>
          <w:szCs w:val="32"/>
          <w:shd w:val="clear" w:color="auto" w:fill="FFFFFF"/>
        </w:rPr>
      </w:pPr>
    </w:p>
    <w:p w14:paraId="3E4B389E" w14:textId="77777777" w:rsidR="00695DFF" w:rsidRDefault="00695DFF" w:rsidP="00695DFF">
      <w:pPr>
        <w:rPr>
          <w:rFonts w:cs="Arial"/>
          <w:color w:val="24292E"/>
          <w:sz w:val="24"/>
          <w:szCs w:val="32"/>
          <w:shd w:val="clear" w:color="auto" w:fill="FFFFFF"/>
        </w:rPr>
      </w:pPr>
    </w:p>
    <w:p w14:paraId="66C7EC7F" w14:textId="77777777" w:rsidR="00695DFF" w:rsidRDefault="00695DFF" w:rsidP="00695DFF">
      <w:pPr>
        <w:rPr>
          <w:rFonts w:cs="Arial"/>
          <w:color w:val="24292E"/>
          <w:sz w:val="24"/>
          <w:szCs w:val="32"/>
          <w:shd w:val="clear" w:color="auto" w:fill="FFFFFF"/>
        </w:rPr>
      </w:pPr>
    </w:p>
    <w:p w14:paraId="1EC8C1F2" w14:textId="77777777" w:rsidR="00695DFF" w:rsidRDefault="00695DFF" w:rsidP="00695DFF">
      <w:pPr>
        <w:rPr>
          <w:rFonts w:cs="Arial"/>
          <w:color w:val="24292E"/>
          <w:sz w:val="24"/>
          <w:szCs w:val="32"/>
          <w:shd w:val="clear" w:color="auto" w:fill="FFFFFF"/>
        </w:rPr>
      </w:pPr>
    </w:p>
    <w:p w14:paraId="16C5136B" w14:textId="77777777" w:rsidR="00695DFF" w:rsidRDefault="00695DFF" w:rsidP="00695DFF">
      <w:pPr>
        <w:rPr>
          <w:rFonts w:cs="Arial"/>
          <w:color w:val="24292E"/>
          <w:sz w:val="24"/>
          <w:szCs w:val="32"/>
          <w:shd w:val="clear" w:color="auto" w:fill="FFFFFF"/>
        </w:rPr>
      </w:pPr>
    </w:p>
    <w:p w14:paraId="2186B3AF" w14:textId="77777777" w:rsidR="00695DFF" w:rsidRDefault="00695DFF" w:rsidP="00695DFF">
      <w:pPr>
        <w:rPr>
          <w:rFonts w:cs="Arial"/>
          <w:color w:val="24292E"/>
          <w:sz w:val="24"/>
          <w:szCs w:val="32"/>
          <w:shd w:val="clear" w:color="auto" w:fill="FFFFFF"/>
        </w:rPr>
      </w:pPr>
    </w:p>
    <w:p w14:paraId="47A802D0" w14:textId="77777777" w:rsidR="00695DFF" w:rsidRDefault="00695DFF" w:rsidP="00695DFF">
      <w:pPr>
        <w:rPr>
          <w:rFonts w:cs="Arial"/>
          <w:color w:val="24292E"/>
          <w:sz w:val="24"/>
          <w:szCs w:val="32"/>
          <w:shd w:val="clear" w:color="auto" w:fill="FFFFFF"/>
        </w:rPr>
      </w:pPr>
    </w:p>
    <w:p w14:paraId="1380AEEC" w14:textId="77777777" w:rsidR="00695DFF" w:rsidRDefault="00695DFF" w:rsidP="00695DFF">
      <w:pPr>
        <w:rPr>
          <w:rFonts w:cs="Arial"/>
          <w:color w:val="24292E"/>
          <w:sz w:val="24"/>
          <w:szCs w:val="32"/>
          <w:shd w:val="clear" w:color="auto" w:fill="FFFFFF"/>
        </w:rPr>
      </w:pPr>
    </w:p>
    <w:p w14:paraId="4AC3408B" w14:textId="77777777" w:rsidR="00695DFF" w:rsidRDefault="00695DFF" w:rsidP="00695DFF">
      <w:pPr>
        <w:rPr>
          <w:rFonts w:cs="Arial"/>
          <w:color w:val="24292E"/>
          <w:sz w:val="24"/>
          <w:szCs w:val="32"/>
          <w:shd w:val="clear" w:color="auto" w:fill="FFFFFF"/>
        </w:rPr>
      </w:pPr>
    </w:p>
    <w:p w14:paraId="3F8FDFCD" w14:textId="77777777" w:rsidR="00695DFF" w:rsidRDefault="00695DFF" w:rsidP="00695DFF">
      <w:pPr>
        <w:rPr>
          <w:rFonts w:cs="Arial"/>
          <w:color w:val="24292E"/>
          <w:sz w:val="24"/>
          <w:szCs w:val="32"/>
          <w:shd w:val="clear" w:color="auto" w:fill="FFFFFF"/>
        </w:rPr>
      </w:pPr>
    </w:p>
    <w:p w14:paraId="0D898402" w14:textId="77777777" w:rsidR="00695DFF" w:rsidRDefault="00695DFF" w:rsidP="00695DFF">
      <w:pPr>
        <w:rPr>
          <w:rFonts w:cs="Arial"/>
          <w:color w:val="24292E"/>
          <w:sz w:val="24"/>
          <w:szCs w:val="32"/>
          <w:shd w:val="clear" w:color="auto" w:fill="FFFFFF"/>
        </w:rPr>
      </w:pPr>
    </w:p>
    <w:p w14:paraId="6F99ED9B" w14:textId="77777777" w:rsidR="00695DFF" w:rsidRDefault="00695DFF" w:rsidP="00695DFF">
      <w:pPr>
        <w:rPr>
          <w:rFonts w:cs="Arial"/>
          <w:color w:val="24292E"/>
          <w:sz w:val="24"/>
          <w:szCs w:val="32"/>
          <w:shd w:val="clear" w:color="auto" w:fill="FFFFFF"/>
        </w:rPr>
      </w:pPr>
    </w:p>
    <w:p w14:paraId="7F3D4BF1" w14:textId="77777777" w:rsidR="00695DFF" w:rsidRDefault="00695DFF" w:rsidP="00695DFF">
      <w:pPr>
        <w:rPr>
          <w:rFonts w:cs="Arial"/>
          <w:color w:val="24292E"/>
          <w:sz w:val="24"/>
          <w:szCs w:val="32"/>
          <w:shd w:val="clear" w:color="auto" w:fill="FFFFFF"/>
        </w:rPr>
      </w:pPr>
    </w:p>
    <w:p w14:paraId="6D974779" w14:textId="77777777" w:rsidR="00695DFF" w:rsidRDefault="00695DFF" w:rsidP="00695DFF">
      <w:pPr>
        <w:rPr>
          <w:rFonts w:cs="Arial"/>
          <w:color w:val="24292E"/>
          <w:sz w:val="24"/>
          <w:szCs w:val="32"/>
          <w:shd w:val="clear" w:color="auto" w:fill="FFFFFF"/>
        </w:rPr>
      </w:pPr>
    </w:p>
    <w:p w14:paraId="5F9DCE96" w14:textId="77777777" w:rsidR="00695DFF" w:rsidRDefault="00695DFF" w:rsidP="00695DFF">
      <w:pPr>
        <w:rPr>
          <w:rFonts w:cs="Arial"/>
          <w:color w:val="24292E"/>
          <w:sz w:val="24"/>
          <w:szCs w:val="32"/>
          <w:shd w:val="clear" w:color="auto" w:fill="FFFFFF"/>
        </w:rPr>
      </w:pPr>
    </w:p>
    <w:p w14:paraId="440B4468" w14:textId="77777777" w:rsidR="00695DFF" w:rsidRDefault="00695DFF" w:rsidP="00695DFF">
      <w:pPr>
        <w:rPr>
          <w:rFonts w:cs="Arial"/>
          <w:color w:val="24292E"/>
          <w:sz w:val="24"/>
          <w:szCs w:val="32"/>
          <w:shd w:val="clear" w:color="auto" w:fill="FFFFFF"/>
        </w:rPr>
      </w:pPr>
    </w:p>
    <w:p w14:paraId="7F4C238B" w14:textId="77777777" w:rsidR="00695DFF" w:rsidRDefault="00695DFF" w:rsidP="00695DFF">
      <w:pPr>
        <w:rPr>
          <w:rFonts w:cs="Arial"/>
          <w:color w:val="24292E"/>
          <w:sz w:val="24"/>
          <w:szCs w:val="32"/>
          <w:shd w:val="clear" w:color="auto" w:fill="FFFFFF"/>
        </w:rPr>
      </w:pPr>
    </w:p>
    <w:p w14:paraId="26FC7C91" w14:textId="77777777" w:rsidR="00695DFF" w:rsidRDefault="00695DFF" w:rsidP="00695DFF">
      <w:pPr>
        <w:rPr>
          <w:rFonts w:cs="Arial"/>
          <w:color w:val="24292E"/>
          <w:sz w:val="24"/>
          <w:szCs w:val="32"/>
          <w:shd w:val="clear" w:color="auto" w:fill="FFFFFF"/>
        </w:rPr>
      </w:pPr>
    </w:p>
    <w:p w14:paraId="3F437DE6" w14:textId="77777777" w:rsidR="00695DFF" w:rsidRDefault="00695DFF" w:rsidP="00695DFF">
      <w:pPr>
        <w:rPr>
          <w:rFonts w:cs="Arial"/>
          <w:color w:val="24292E"/>
          <w:sz w:val="24"/>
          <w:szCs w:val="32"/>
          <w:shd w:val="clear" w:color="auto" w:fill="FFFFFF"/>
        </w:rPr>
      </w:pPr>
    </w:p>
    <w:p w14:paraId="1B41B560" w14:textId="77777777" w:rsidR="00695DFF" w:rsidRDefault="00695DFF" w:rsidP="00695DFF">
      <w:pPr>
        <w:rPr>
          <w:rFonts w:cs="Arial"/>
          <w:color w:val="24292E"/>
          <w:sz w:val="24"/>
          <w:szCs w:val="32"/>
          <w:shd w:val="clear" w:color="auto" w:fill="FFFFFF"/>
        </w:rPr>
      </w:pPr>
    </w:p>
    <w:p w14:paraId="42D7EF07" w14:textId="77777777" w:rsidR="00695DFF" w:rsidRDefault="00695DFF" w:rsidP="00695DFF">
      <w:pPr>
        <w:rPr>
          <w:rFonts w:cs="Arial"/>
          <w:color w:val="24292E"/>
          <w:sz w:val="24"/>
          <w:szCs w:val="32"/>
          <w:shd w:val="clear" w:color="auto" w:fill="FFFFFF"/>
        </w:rPr>
      </w:pPr>
    </w:p>
    <w:p w14:paraId="70F9C07F" w14:textId="77777777" w:rsidR="00695DFF" w:rsidRDefault="00695DFF" w:rsidP="00695DFF">
      <w:pPr>
        <w:rPr>
          <w:rFonts w:cs="Arial"/>
          <w:color w:val="24292E"/>
          <w:sz w:val="24"/>
          <w:szCs w:val="32"/>
          <w:shd w:val="clear" w:color="auto" w:fill="FFFFFF"/>
        </w:rPr>
      </w:pPr>
    </w:p>
    <w:p w14:paraId="385AC9FD" w14:textId="77777777" w:rsidR="00695DFF" w:rsidRDefault="00695DFF" w:rsidP="00695DFF">
      <w:pPr>
        <w:rPr>
          <w:rFonts w:cs="Arial"/>
          <w:color w:val="24292E"/>
          <w:sz w:val="24"/>
          <w:szCs w:val="32"/>
          <w:shd w:val="clear" w:color="auto" w:fill="FFFFFF"/>
        </w:rPr>
      </w:pPr>
    </w:p>
    <w:p w14:paraId="0E03C083" w14:textId="77777777" w:rsidR="00695DFF" w:rsidRDefault="00695DFF" w:rsidP="00695DFF">
      <w:pPr>
        <w:rPr>
          <w:rFonts w:cs="Arial"/>
          <w:color w:val="24292E"/>
          <w:sz w:val="24"/>
          <w:szCs w:val="32"/>
          <w:shd w:val="clear" w:color="auto" w:fill="FFFFFF"/>
        </w:rPr>
      </w:pPr>
    </w:p>
    <w:p w14:paraId="40FD0DA6" w14:textId="77777777" w:rsidR="00695DFF" w:rsidRDefault="00695DFF" w:rsidP="00695DFF">
      <w:pPr>
        <w:rPr>
          <w:rFonts w:cs="Arial"/>
          <w:color w:val="24292E"/>
          <w:sz w:val="24"/>
          <w:szCs w:val="32"/>
          <w:shd w:val="clear" w:color="auto" w:fill="FFFFFF"/>
        </w:rPr>
      </w:pPr>
    </w:p>
    <w:p w14:paraId="77291129" w14:textId="77777777" w:rsidR="00695DFF" w:rsidRDefault="00695DFF" w:rsidP="00695DFF">
      <w:pPr>
        <w:rPr>
          <w:rFonts w:cs="Arial"/>
          <w:color w:val="24292E"/>
          <w:sz w:val="24"/>
          <w:szCs w:val="32"/>
          <w:shd w:val="clear" w:color="auto" w:fill="FFFFFF"/>
        </w:rPr>
      </w:pPr>
    </w:p>
    <w:p w14:paraId="6C16BE2B" w14:textId="77777777" w:rsidR="006A0299" w:rsidRDefault="006A0299" w:rsidP="00C84F00">
      <w:pPr>
        <w:rPr>
          <w:rFonts w:eastAsia="Arial"/>
        </w:rPr>
      </w:pPr>
    </w:p>
    <w:bookmarkEnd w:id="6"/>
    <w:p w14:paraId="3960E23C" w14:textId="3D25F28B" w:rsidR="007C69DF" w:rsidRDefault="007C69DF" w:rsidP="007C69DF">
      <w:pPr>
        <w:rPr>
          <w:szCs w:val="20"/>
        </w:rPr>
      </w:pPr>
      <w:r>
        <w:rPr>
          <w:rFonts w:eastAsia="Arial" w:cs="Arial"/>
          <w:szCs w:val="20"/>
        </w:rPr>
        <w:t>.</w:t>
      </w:r>
    </w:p>
    <w:p w14:paraId="68C8A599" w14:textId="77777777" w:rsidR="00487982" w:rsidRDefault="00487982" w:rsidP="00695DFF">
      <w:pPr>
        <w:rPr>
          <w:rFonts w:cs="Arial"/>
          <w:b/>
          <w:color w:val="FF0000"/>
          <w:sz w:val="28"/>
          <w:szCs w:val="32"/>
          <w:shd w:val="clear" w:color="auto" w:fill="FFFFFF"/>
        </w:rPr>
      </w:pPr>
    </w:p>
    <w:p w14:paraId="081B09E3" w14:textId="77777777" w:rsidR="0064279A" w:rsidRDefault="0064279A" w:rsidP="00695DFF">
      <w:pPr>
        <w:rPr>
          <w:rFonts w:cs="Arial"/>
          <w:b/>
          <w:color w:val="FF0000"/>
          <w:sz w:val="28"/>
          <w:szCs w:val="32"/>
          <w:shd w:val="clear" w:color="auto" w:fill="FFFFFF"/>
        </w:rPr>
      </w:pPr>
    </w:p>
    <w:p w14:paraId="24FD3977" w14:textId="73D6878C" w:rsidR="00695DFF" w:rsidRPr="00A64AD1" w:rsidRDefault="00695DFF" w:rsidP="00695DFF">
      <w:pPr>
        <w:rPr>
          <w:rFonts w:cs="Arial"/>
          <w:b/>
          <w:color w:val="FF0000"/>
          <w:sz w:val="28"/>
          <w:szCs w:val="32"/>
          <w:shd w:val="clear" w:color="auto" w:fill="FFFFFF"/>
        </w:rPr>
      </w:pPr>
      <w:r w:rsidRPr="00A64AD1">
        <w:rPr>
          <w:rFonts w:cs="Arial"/>
          <w:b/>
          <w:color w:val="FF0000"/>
          <w:sz w:val="28"/>
          <w:szCs w:val="32"/>
          <w:shd w:val="clear" w:color="auto" w:fill="FFFFFF"/>
        </w:rPr>
        <w:lastRenderedPageBreak/>
        <w:t xml:space="preserve">Appendix </w:t>
      </w:r>
      <w:r w:rsidR="00487982">
        <w:rPr>
          <w:rFonts w:cs="Arial"/>
          <w:b/>
          <w:color w:val="FF0000"/>
          <w:sz w:val="28"/>
          <w:szCs w:val="32"/>
          <w:shd w:val="clear" w:color="auto" w:fill="FFFFFF"/>
        </w:rPr>
        <w:t>5</w:t>
      </w:r>
      <w:r w:rsidRPr="00A64AD1">
        <w:rPr>
          <w:rFonts w:cs="Arial"/>
          <w:b/>
          <w:color w:val="FF0000"/>
          <w:sz w:val="28"/>
          <w:szCs w:val="32"/>
          <w:shd w:val="clear" w:color="auto" w:fill="FFFFFF"/>
        </w:rPr>
        <w:t xml:space="preserve"> – Parent and Child contract proforma</w:t>
      </w:r>
    </w:p>
    <w:p w14:paraId="21923FBB" w14:textId="2B8EB42B" w:rsidR="00695DFF" w:rsidRPr="00A64AD1" w:rsidRDefault="00695DFF" w:rsidP="00695DFF">
      <w:pPr>
        <w:jc w:val="center"/>
        <w:rPr>
          <w:rFonts w:cs="Arial"/>
          <w:b/>
          <w:color w:val="FF0000"/>
          <w:sz w:val="28"/>
        </w:rPr>
      </w:pPr>
      <w:r>
        <w:rPr>
          <w:rFonts w:cs="Arial"/>
          <w:b/>
          <w:noProof/>
          <w:color w:val="FF0000"/>
          <w:sz w:val="28"/>
        </w:rPr>
        <w:drawing>
          <wp:inline distT="0" distB="0" distL="0" distR="0" wp14:anchorId="1CA29E3B" wp14:editId="787051DE">
            <wp:extent cx="681487" cy="681487"/>
            <wp:effectExtent l="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Glenfield.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8186" cy="698186"/>
                    </a:xfrm>
                    <a:prstGeom prst="rect">
                      <a:avLst/>
                    </a:prstGeom>
                  </pic:spPr>
                </pic:pic>
              </a:graphicData>
            </a:graphic>
          </wp:inline>
        </w:drawing>
      </w:r>
      <w:r w:rsidRPr="00A64AD1">
        <w:rPr>
          <w:rFonts w:cs="Arial"/>
          <w:b/>
          <w:color w:val="FF0000"/>
          <w:sz w:val="28"/>
        </w:rPr>
        <w:t xml:space="preserve">Glenfield Primary School </w:t>
      </w:r>
    </w:p>
    <w:p w14:paraId="02A3B6F0" w14:textId="738EE03B" w:rsidR="00695DFF" w:rsidRPr="00A64AD1" w:rsidRDefault="00695DFF" w:rsidP="00695DFF">
      <w:pPr>
        <w:jc w:val="center"/>
        <w:rPr>
          <w:rFonts w:cs="Arial"/>
          <w:b/>
          <w:color w:val="FF0000"/>
          <w:sz w:val="28"/>
        </w:rPr>
      </w:pPr>
      <w:r w:rsidRPr="00A64AD1">
        <w:rPr>
          <w:rFonts w:cs="Arial"/>
          <w:b/>
          <w:color w:val="FF0000"/>
          <w:sz w:val="28"/>
        </w:rPr>
        <w:t>Parent</w:t>
      </w:r>
      <w:r>
        <w:rPr>
          <w:rFonts w:cs="Arial"/>
          <w:b/>
          <w:color w:val="FF0000"/>
          <w:sz w:val="28"/>
        </w:rPr>
        <w:t xml:space="preserve">/ </w:t>
      </w:r>
      <w:proofErr w:type="spellStart"/>
      <w:r>
        <w:rPr>
          <w:rFonts w:cs="Arial"/>
          <w:b/>
          <w:color w:val="FF0000"/>
          <w:sz w:val="28"/>
        </w:rPr>
        <w:t>Carer</w:t>
      </w:r>
      <w:proofErr w:type="spellEnd"/>
      <w:r>
        <w:rPr>
          <w:rFonts w:cs="Arial"/>
          <w:b/>
          <w:color w:val="FF0000"/>
          <w:sz w:val="28"/>
        </w:rPr>
        <w:t xml:space="preserve"> </w:t>
      </w:r>
      <w:r w:rsidRPr="00A64AD1">
        <w:rPr>
          <w:rFonts w:cs="Arial"/>
          <w:b/>
          <w:color w:val="FF0000"/>
          <w:sz w:val="28"/>
        </w:rPr>
        <w:t>Contract</w:t>
      </w:r>
    </w:p>
    <w:tbl>
      <w:tblPr>
        <w:tblStyle w:val="TableGrid"/>
        <w:tblW w:w="0" w:type="auto"/>
        <w:tblLook w:val="04A0" w:firstRow="1" w:lastRow="0" w:firstColumn="1" w:lastColumn="0" w:noHBand="0" w:noVBand="1"/>
      </w:tblPr>
      <w:tblGrid>
        <w:gridCol w:w="1968"/>
        <w:gridCol w:w="8228"/>
      </w:tblGrid>
      <w:tr w:rsidR="00695DFF" w:rsidRPr="00A64AD1" w14:paraId="1BA35070" w14:textId="77777777" w:rsidTr="00695DFF">
        <w:tc>
          <w:tcPr>
            <w:tcW w:w="1968" w:type="dxa"/>
          </w:tcPr>
          <w:p w14:paraId="5DADCC09" w14:textId="77777777" w:rsidR="00695DFF" w:rsidRPr="00A64AD1" w:rsidRDefault="00695DFF" w:rsidP="009162D0">
            <w:pPr>
              <w:rPr>
                <w:rFonts w:cs="Arial"/>
                <w:b/>
                <w:color w:val="FF0000"/>
                <w:sz w:val="24"/>
              </w:rPr>
            </w:pPr>
            <w:r w:rsidRPr="00A64AD1">
              <w:rPr>
                <w:rFonts w:cs="Arial"/>
                <w:b/>
                <w:color w:val="FF0000"/>
                <w:sz w:val="24"/>
              </w:rPr>
              <w:t xml:space="preserve">Child’s Name: </w:t>
            </w:r>
          </w:p>
        </w:tc>
        <w:tc>
          <w:tcPr>
            <w:tcW w:w="8228" w:type="dxa"/>
          </w:tcPr>
          <w:p w14:paraId="6F794D9C" w14:textId="77777777" w:rsidR="00695DFF" w:rsidRPr="00A64AD1" w:rsidRDefault="00695DFF" w:rsidP="009162D0">
            <w:pPr>
              <w:rPr>
                <w:rFonts w:cs="Arial"/>
                <w:color w:val="FF0000"/>
                <w:sz w:val="28"/>
              </w:rPr>
            </w:pPr>
          </w:p>
        </w:tc>
      </w:tr>
      <w:tr w:rsidR="00695DFF" w:rsidRPr="00A64AD1" w14:paraId="60EBED51" w14:textId="77777777" w:rsidTr="00695DFF">
        <w:tc>
          <w:tcPr>
            <w:tcW w:w="1968" w:type="dxa"/>
          </w:tcPr>
          <w:p w14:paraId="6351886A" w14:textId="77777777" w:rsidR="00695DFF" w:rsidRPr="00A64AD1" w:rsidRDefault="00695DFF" w:rsidP="009162D0">
            <w:pPr>
              <w:rPr>
                <w:rFonts w:cs="Arial"/>
                <w:b/>
                <w:color w:val="FF0000"/>
                <w:sz w:val="24"/>
              </w:rPr>
            </w:pPr>
            <w:r w:rsidRPr="00A64AD1">
              <w:rPr>
                <w:rFonts w:cs="Arial"/>
                <w:b/>
                <w:color w:val="FF0000"/>
                <w:sz w:val="24"/>
              </w:rPr>
              <w:t>DOB:</w:t>
            </w:r>
          </w:p>
        </w:tc>
        <w:tc>
          <w:tcPr>
            <w:tcW w:w="8228" w:type="dxa"/>
          </w:tcPr>
          <w:p w14:paraId="49EB3F65" w14:textId="77777777" w:rsidR="00695DFF" w:rsidRPr="00A64AD1" w:rsidRDefault="00695DFF" w:rsidP="009162D0">
            <w:pPr>
              <w:rPr>
                <w:rFonts w:cs="Arial"/>
                <w:color w:val="FF0000"/>
                <w:sz w:val="28"/>
              </w:rPr>
            </w:pPr>
          </w:p>
        </w:tc>
      </w:tr>
      <w:tr w:rsidR="00695DFF" w:rsidRPr="00A64AD1" w14:paraId="6070509F" w14:textId="77777777" w:rsidTr="00695DFF">
        <w:tc>
          <w:tcPr>
            <w:tcW w:w="1968" w:type="dxa"/>
          </w:tcPr>
          <w:p w14:paraId="55FC1E48" w14:textId="77777777" w:rsidR="00695DFF" w:rsidRPr="00A64AD1" w:rsidRDefault="00695DFF" w:rsidP="009162D0">
            <w:pPr>
              <w:rPr>
                <w:rFonts w:cs="Arial"/>
                <w:b/>
                <w:color w:val="FF0000"/>
                <w:sz w:val="24"/>
              </w:rPr>
            </w:pPr>
            <w:r w:rsidRPr="00A64AD1">
              <w:rPr>
                <w:rFonts w:cs="Arial"/>
                <w:b/>
                <w:color w:val="FF0000"/>
              </w:rPr>
              <w:t xml:space="preserve">Contact &amp; home Details: </w:t>
            </w:r>
          </w:p>
        </w:tc>
        <w:tc>
          <w:tcPr>
            <w:tcW w:w="8228" w:type="dxa"/>
          </w:tcPr>
          <w:p w14:paraId="4422928A" w14:textId="77777777" w:rsidR="00695DFF" w:rsidRPr="00A64AD1" w:rsidRDefault="00695DFF" w:rsidP="009162D0">
            <w:pPr>
              <w:rPr>
                <w:rFonts w:cs="Arial"/>
                <w:color w:val="FF0000"/>
                <w:sz w:val="28"/>
              </w:rPr>
            </w:pPr>
          </w:p>
          <w:p w14:paraId="7D5C7E90" w14:textId="77777777" w:rsidR="00695DFF" w:rsidRPr="00A64AD1" w:rsidRDefault="00695DFF" w:rsidP="009162D0">
            <w:pPr>
              <w:rPr>
                <w:rFonts w:cs="Arial"/>
                <w:color w:val="FF0000"/>
                <w:sz w:val="28"/>
              </w:rPr>
            </w:pPr>
          </w:p>
        </w:tc>
      </w:tr>
      <w:tr w:rsidR="00695DFF" w:rsidRPr="00A64AD1" w14:paraId="04CF2F4F" w14:textId="77777777" w:rsidTr="00695DFF">
        <w:tc>
          <w:tcPr>
            <w:tcW w:w="1968" w:type="dxa"/>
          </w:tcPr>
          <w:p w14:paraId="4FD1DCC5" w14:textId="77777777" w:rsidR="00695DFF" w:rsidRPr="00A64AD1" w:rsidRDefault="00695DFF" w:rsidP="009162D0">
            <w:pPr>
              <w:rPr>
                <w:rFonts w:cs="Arial"/>
                <w:b/>
                <w:color w:val="FF0000"/>
                <w:sz w:val="24"/>
              </w:rPr>
            </w:pPr>
            <w:r w:rsidRPr="00A64AD1">
              <w:rPr>
                <w:rFonts w:cs="Arial"/>
                <w:b/>
                <w:color w:val="FF0000"/>
                <w:sz w:val="24"/>
              </w:rPr>
              <w:t>Parent’s Name:</w:t>
            </w:r>
          </w:p>
        </w:tc>
        <w:tc>
          <w:tcPr>
            <w:tcW w:w="8228" w:type="dxa"/>
          </w:tcPr>
          <w:p w14:paraId="410F58D1" w14:textId="77777777" w:rsidR="00695DFF" w:rsidRPr="00A64AD1" w:rsidRDefault="00695DFF" w:rsidP="009162D0">
            <w:pPr>
              <w:rPr>
                <w:rFonts w:cs="Arial"/>
                <w:color w:val="FF0000"/>
                <w:sz w:val="28"/>
              </w:rPr>
            </w:pPr>
          </w:p>
        </w:tc>
      </w:tr>
      <w:tr w:rsidR="00695DFF" w:rsidRPr="00A64AD1" w14:paraId="689E4DA7" w14:textId="77777777" w:rsidTr="00695DFF">
        <w:tc>
          <w:tcPr>
            <w:tcW w:w="1968" w:type="dxa"/>
          </w:tcPr>
          <w:p w14:paraId="1B5693F6" w14:textId="77777777" w:rsidR="00695DFF" w:rsidRPr="00A64AD1" w:rsidRDefault="00695DFF" w:rsidP="009162D0">
            <w:pPr>
              <w:rPr>
                <w:rFonts w:cs="Arial"/>
                <w:b/>
                <w:color w:val="FF0000"/>
                <w:sz w:val="24"/>
              </w:rPr>
            </w:pPr>
            <w:r w:rsidRPr="00A64AD1">
              <w:rPr>
                <w:rFonts w:cs="Arial"/>
                <w:b/>
                <w:color w:val="FF0000"/>
              </w:rPr>
              <w:t>Senior staff with overall responsibility:</w:t>
            </w:r>
          </w:p>
        </w:tc>
        <w:tc>
          <w:tcPr>
            <w:tcW w:w="8228" w:type="dxa"/>
          </w:tcPr>
          <w:p w14:paraId="637708ED" w14:textId="77777777" w:rsidR="00695DFF" w:rsidRPr="00A64AD1" w:rsidRDefault="00695DFF" w:rsidP="009162D0">
            <w:pPr>
              <w:rPr>
                <w:rFonts w:cs="Arial"/>
                <w:color w:val="FF0000"/>
                <w:sz w:val="28"/>
              </w:rPr>
            </w:pPr>
          </w:p>
        </w:tc>
      </w:tr>
      <w:tr w:rsidR="00695DFF" w:rsidRPr="00A64AD1" w14:paraId="406C5E2C" w14:textId="77777777" w:rsidTr="00695DFF">
        <w:tc>
          <w:tcPr>
            <w:tcW w:w="1968" w:type="dxa"/>
          </w:tcPr>
          <w:p w14:paraId="1C15EC8B" w14:textId="77777777" w:rsidR="00695DFF" w:rsidRPr="00A64AD1" w:rsidRDefault="00695DFF" w:rsidP="009162D0">
            <w:pPr>
              <w:rPr>
                <w:rFonts w:cs="Arial"/>
                <w:b/>
                <w:color w:val="FF0000"/>
                <w:sz w:val="24"/>
              </w:rPr>
            </w:pPr>
            <w:r w:rsidRPr="00A64AD1">
              <w:rPr>
                <w:rFonts w:cs="Arial"/>
                <w:b/>
                <w:color w:val="FF0000"/>
                <w:sz w:val="24"/>
              </w:rPr>
              <w:t xml:space="preserve">Teacher: </w:t>
            </w:r>
          </w:p>
        </w:tc>
        <w:tc>
          <w:tcPr>
            <w:tcW w:w="8228" w:type="dxa"/>
          </w:tcPr>
          <w:p w14:paraId="1020410E" w14:textId="77777777" w:rsidR="00695DFF" w:rsidRPr="00A64AD1" w:rsidRDefault="00695DFF" w:rsidP="009162D0">
            <w:pPr>
              <w:rPr>
                <w:rFonts w:cs="Arial"/>
                <w:color w:val="FF0000"/>
                <w:sz w:val="28"/>
              </w:rPr>
            </w:pPr>
          </w:p>
        </w:tc>
      </w:tr>
      <w:tr w:rsidR="00695DFF" w:rsidRPr="00A64AD1" w14:paraId="61CF8D2C" w14:textId="77777777" w:rsidTr="00695DFF">
        <w:tc>
          <w:tcPr>
            <w:tcW w:w="1968" w:type="dxa"/>
          </w:tcPr>
          <w:p w14:paraId="18659EA5" w14:textId="77777777" w:rsidR="00695DFF" w:rsidRPr="00A64AD1" w:rsidRDefault="00695DFF" w:rsidP="009162D0">
            <w:pPr>
              <w:rPr>
                <w:rFonts w:cs="Arial"/>
                <w:b/>
                <w:color w:val="FF0000"/>
                <w:sz w:val="24"/>
              </w:rPr>
            </w:pPr>
            <w:r w:rsidRPr="00A64AD1">
              <w:rPr>
                <w:rFonts w:cs="Arial"/>
                <w:b/>
                <w:color w:val="FF0000"/>
                <w:sz w:val="24"/>
              </w:rPr>
              <w:t xml:space="preserve">School contact details: </w:t>
            </w:r>
          </w:p>
        </w:tc>
        <w:tc>
          <w:tcPr>
            <w:tcW w:w="8228" w:type="dxa"/>
          </w:tcPr>
          <w:p w14:paraId="17242C98" w14:textId="4B3D3DEE" w:rsidR="00695DFF" w:rsidRPr="00A64AD1" w:rsidRDefault="00695DFF" w:rsidP="009162D0">
            <w:pPr>
              <w:pStyle w:val="NormalWeb"/>
              <w:shd w:val="clear" w:color="auto" w:fill="FFFFFF"/>
              <w:spacing w:before="240" w:beforeAutospacing="0" w:after="240" w:afterAutospacing="0"/>
              <w:rPr>
                <w:rFonts w:ascii="Arial" w:hAnsi="Arial" w:cs="Arial"/>
                <w:color w:val="FF0000"/>
              </w:rPr>
            </w:pPr>
          </w:p>
        </w:tc>
      </w:tr>
      <w:tr w:rsidR="00695DFF" w14:paraId="0B9DBE2C" w14:textId="77777777" w:rsidTr="00695DFF">
        <w:tc>
          <w:tcPr>
            <w:tcW w:w="1968" w:type="dxa"/>
          </w:tcPr>
          <w:p w14:paraId="17351697" w14:textId="77777777" w:rsidR="00695DFF" w:rsidRPr="00D440E4" w:rsidRDefault="00695DFF" w:rsidP="009162D0">
            <w:pPr>
              <w:rPr>
                <w:rFonts w:cs="Arial"/>
                <w:b/>
                <w:sz w:val="24"/>
              </w:rPr>
            </w:pPr>
            <w:r>
              <w:rPr>
                <w:rFonts w:cs="Arial"/>
                <w:b/>
                <w:sz w:val="24"/>
              </w:rPr>
              <w:t xml:space="preserve">LA contact details: </w:t>
            </w:r>
          </w:p>
        </w:tc>
        <w:tc>
          <w:tcPr>
            <w:tcW w:w="8228" w:type="dxa"/>
          </w:tcPr>
          <w:p w14:paraId="6AB0619D" w14:textId="77777777" w:rsidR="00695DFF" w:rsidRPr="00D440E4" w:rsidRDefault="00695DFF" w:rsidP="009162D0">
            <w:pPr>
              <w:rPr>
                <w:rFonts w:cs="Arial"/>
                <w:sz w:val="28"/>
              </w:rPr>
            </w:pPr>
          </w:p>
        </w:tc>
      </w:tr>
      <w:tr w:rsidR="00695DFF" w14:paraId="24D028A0" w14:textId="77777777" w:rsidTr="00695DFF">
        <w:tc>
          <w:tcPr>
            <w:tcW w:w="10196" w:type="dxa"/>
            <w:gridSpan w:val="2"/>
          </w:tcPr>
          <w:p w14:paraId="3D95544F" w14:textId="77777777" w:rsidR="00695DFF" w:rsidRPr="00D440E4" w:rsidRDefault="00695DFF" w:rsidP="009162D0">
            <w:pPr>
              <w:jc w:val="center"/>
              <w:rPr>
                <w:rFonts w:cs="Arial"/>
                <w:sz w:val="28"/>
              </w:rPr>
            </w:pPr>
            <w:r w:rsidRPr="00D440E4">
              <w:rPr>
                <w:rFonts w:cs="Arial"/>
                <w:sz w:val="28"/>
              </w:rPr>
              <w:t>We are</w:t>
            </w:r>
            <w:r>
              <w:rPr>
                <w:rFonts w:cs="Arial"/>
                <w:sz w:val="28"/>
              </w:rPr>
              <w:t xml:space="preserve"> going to work together in making sure that the above-named child improves their attendance at school over the next 3 months </w:t>
            </w:r>
          </w:p>
        </w:tc>
      </w:tr>
      <w:tr w:rsidR="00695DFF" w14:paraId="1BCCF5B2" w14:textId="77777777" w:rsidTr="00695DFF">
        <w:tc>
          <w:tcPr>
            <w:tcW w:w="1968" w:type="dxa"/>
          </w:tcPr>
          <w:p w14:paraId="60B3585E" w14:textId="77777777" w:rsidR="00695DFF" w:rsidRDefault="00695DFF" w:rsidP="009162D0">
            <w:pPr>
              <w:rPr>
                <w:rFonts w:cs="Arial"/>
                <w:b/>
                <w:sz w:val="24"/>
              </w:rPr>
            </w:pPr>
            <w:r>
              <w:rPr>
                <w:rFonts w:cs="Arial"/>
                <w:b/>
                <w:sz w:val="24"/>
              </w:rPr>
              <w:t xml:space="preserve">Current Attendance &amp; comments: </w:t>
            </w:r>
          </w:p>
          <w:p w14:paraId="5B51EA9C" w14:textId="77777777" w:rsidR="00695DFF" w:rsidRPr="00D440E4" w:rsidRDefault="00695DFF" w:rsidP="009162D0">
            <w:pPr>
              <w:rPr>
                <w:rFonts w:cs="Arial"/>
                <w:sz w:val="24"/>
              </w:rPr>
            </w:pPr>
            <w:r w:rsidRPr="00D440E4">
              <w:rPr>
                <w:rFonts w:cs="Arial"/>
              </w:rPr>
              <w:t xml:space="preserve">(What we have tried, who we have worked with, reasons as to why they have been absent </w:t>
            </w:r>
            <w:proofErr w:type="spellStart"/>
            <w:r w:rsidRPr="00D440E4">
              <w:rPr>
                <w:rFonts w:cs="Arial"/>
              </w:rPr>
              <w:t>etc</w:t>
            </w:r>
            <w:proofErr w:type="spellEnd"/>
            <w:r w:rsidRPr="00D440E4">
              <w:rPr>
                <w:rFonts w:cs="Arial"/>
              </w:rPr>
              <w:t>…)</w:t>
            </w:r>
          </w:p>
        </w:tc>
        <w:tc>
          <w:tcPr>
            <w:tcW w:w="8228" w:type="dxa"/>
          </w:tcPr>
          <w:p w14:paraId="70A2420E" w14:textId="77777777" w:rsidR="00695DFF" w:rsidRPr="00D440E4" w:rsidRDefault="00695DFF" w:rsidP="009162D0">
            <w:pPr>
              <w:rPr>
                <w:rFonts w:cs="Arial"/>
                <w:sz w:val="28"/>
              </w:rPr>
            </w:pPr>
          </w:p>
        </w:tc>
      </w:tr>
      <w:tr w:rsidR="00695DFF" w14:paraId="5F7EABF3" w14:textId="77777777" w:rsidTr="00695DFF">
        <w:tc>
          <w:tcPr>
            <w:tcW w:w="1968" w:type="dxa"/>
          </w:tcPr>
          <w:p w14:paraId="20FA62A4" w14:textId="77777777" w:rsidR="00695DFF" w:rsidRPr="00D440E4" w:rsidRDefault="00695DFF" w:rsidP="009162D0">
            <w:pPr>
              <w:rPr>
                <w:rFonts w:cs="Arial"/>
                <w:b/>
                <w:sz w:val="24"/>
              </w:rPr>
            </w:pPr>
            <w:r>
              <w:rPr>
                <w:rFonts w:cs="Arial"/>
                <w:b/>
                <w:sz w:val="24"/>
              </w:rPr>
              <w:t xml:space="preserve">The specific targets of our plan. What we aim to do by (date): </w:t>
            </w:r>
          </w:p>
        </w:tc>
        <w:tc>
          <w:tcPr>
            <w:tcW w:w="8228" w:type="dxa"/>
          </w:tcPr>
          <w:p w14:paraId="40A6F12A" w14:textId="77777777" w:rsidR="00695DFF" w:rsidRPr="00D440E4" w:rsidRDefault="00695DFF" w:rsidP="009162D0">
            <w:pPr>
              <w:rPr>
                <w:rFonts w:cs="Arial"/>
                <w:sz w:val="28"/>
              </w:rPr>
            </w:pPr>
          </w:p>
        </w:tc>
      </w:tr>
      <w:tr w:rsidR="00695DFF" w14:paraId="16F38D77" w14:textId="77777777" w:rsidTr="00695DFF">
        <w:tc>
          <w:tcPr>
            <w:tcW w:w="1968" w:type="dxa"/>
          </w:tcPr>
          <w:p w14:paraId="1997855C" w14:textId="77777777" w:rsidR="00695DFF" w:rsidRPr="00D440E4" w:rsidRDefault="00695DFF" w:rsidP="009162D0">
            <w:pPr>
              <w:rPr>
                <w:rFonts w:cs="Arial"/>
                <w:b/>
                <w:sz w:val="24"/>
              </w:rPr>
            </w:pPr>
            <w:r>
              <w:rPr>
                <w:rFonts w:cs="Arial"/>
                <w:b/>
                <w:sz w:val="24"/>
              </w:rPr>
              <w:t xml:space="preserve">Targets achieved: </w:t>
            </w:r>
          </w:p>
        </w:tc>
        <w:tc>
          <w:tcPr>
            <w:tcW w:w="8228" w:type="dxa"/>
          </w:tcPr>
          <w:p w14:paraId="64E3EC77" w14:textId="77777777" w:rsidR="00695DFF" w:rsidRPr="00D440E4" w:rsidRDefault="00695DFF" w:rsidP="009162D0">
            <w:pPr>
              <w:rPr>
                <w:rFonts w:cs="Arial"/>
                <w:sz w:val="28"/>
              </w:rPr>
            </w:pPr>
          </w:p>
        </w:tc>
      </w:tr>
      <w:tr w:rsidR="00695DFF" w14:paraId="4AC51CC3" w14:textId="77777777" w:rsidTr="00695DFF">
        <w:tc>
          <w:tcPr>
            <w:tcW w:w="1968" w:type="dxa"/>
          </w:tcPr>
          <w:p w14:paraId="1886C7DA" w14:textId="77777777" w:rsidR="00695DFF" w:rsidRDefault="00695DFF" w:rsidP="009162D0">
            <w:pPr>
              <w:rPr>
                <w:rFonts w:cs="Arial"/>
                <w:b/>
                <w:sz w:val="24"/>
              </w:rPr>
            </w:pPr>
            <w:r>
              <w:rPr>
                <w:rFonts w:cs="Arial"/>
                <w:b/>
                <w:sz w:val="24"/>
              </w:rPr>
              <w:t xml:space="preserve">I/We (the parents) agree to: </w:t>
            </w:r>
          </w:p>
          <w:p w14:paraId="05ADC3D3" w14:textId="77777777" w:rsidR="00695DFF" w:rsidRPr="00D440E4" w:rsidRDefault="00695DFF" w:rsidP="009162D0">
            <w:pPr>
              <w:rPr>
                <w:rFonts w:cs="Arial"/>
                <w:sz w:val="24"/>
              </w:rPr>
            </w:pPr>
            <w:r w:rsidRPr="00D440E4">
              <w:rPr>
                <w:rFonts w:cs="Arial"/>
                <w:sz w:val="24"/>
              </w:rPr>
              <w:t>(please detail)</w:t>
            </w:r>
          </w:p>
        </w:tc>
        <w:tc>
          <w:tcPr>
            <w:tcW w:w="8228" w:type="dxa"/>
          </w:tcPr>
          <w:p w14:paraId="763E3005" w14:textId="77777777" w:rsidR="00695DFF" w:rsidRPr="00D440E4" w:rsidRDefault="00695DFF" w:rsidP="009162D0">
            <w:pPr>
              <w:rPr>
                <w:rFonts w:cs="Arial"/>
                <w:sz w:val="28"/>
              </w:rPr>
            </w:pPr>
          </w:p>
        </w:tc>
      </w:tr>
      <w:tr w:rsidR="00695DFF" w14:paraId="5BE2F05A" w14:textId="77777777" w:rsidTr="00695DFF">
        <w:tc>
          <w:tcPr>
            <w:tcW w:w="1968" w:type="dxa"/>
          </w:tcPr>
          <w:p w14:paraId="06ED42E1" w14:textId="77777777" w:rsidR="00695DFF" w:rsidRDefault="00695DFF" w:rsidP="009162D0">
            <w:pPr>
              <w:rPr>
                <w:rFonts w:cs="Arial"/>
                <w:b/>
                <w:sz w:val="24"/>
              </w:rPr>
            </w:pPr>
            <w:r>
              <w:rPr>
                <w:rFonts w:cs="Arial"/>
                <w:b/>
                <w:sz w:val="24"/>
              </w:rPr>
              <w:t xml:space="preserve">We (the school) agree to: </w:t>
            </w:r>
          </w:p>
          <w:p w14:paraId="572B63A4" w14:textId="77777777" w:rsidR="00695DFF" w:rsidRPr="00D440E4" w:rsidRDefault="00695DFF" w:rsidP="009162D0">
            <w:pPr>
              <w:rPr>
                <w:rFonts w:cs="Arial"/>
                <w:b/>
                <w:sz w:val="24"/>
              </w:rPr>
            </w:pPr>
            <w:r w:rsidRPr="00D440E4">
              <w:rPr>
                <w:rFonts w:cs="Arial"/>
                <w:sz w:val="24"/>
              </w:rPr>
              <w:t>(please detail)</w:t>
            </w:r>
          </w:p>
        </w:tc>
        <w:tc>
          <w:tcPr>
            <w:tcW w:w="8228" w:type="dxa"/>
          </w:tcPr>
          <w:p w14:paraId="369A635E" w14:textId="77777777" w:rsidR="00695DFF" w:rsidRPr="00D440E4" w:rsidRDefault="00695DFF" w:rsidP="009162D0">
            <w:pPr>
              <w:rPr>
                <w:rFonts w:cs="Arial"/>
                <w:sz w:val="28"/>
              </w:rPr>
            </w:pPr>
          </w:p>
        </w:tc>
      </w:tr>
    </w:tbl>
    <w:p w14:paraId="47012DA3" w14:textId="77777777" w:rsidR="00695DFF" w:rsidRDefault="00695DFF" w:rsidP="00695DFF">
      <w:pPr>
        <w:rPr>
          <w:rFonts w:cs="Arial"/>
          <w:sz w:val="24"/>
        </w:rPr>
      </w:pPr>
    </w:p>
    <w:p w14:paraId="1340A561" w14:textId="77777777" w:rsidR="00695DFF" w:rsidRDefault="00695DFF" w:rsidP="00695DFF">
      <w:pPr>
        <w:rPr>
          <w:rFonts w:cs="Arial"/>
          <w:sz w:val="24"/>
        </w:rPr>
      </w:pPr>
      <w:r w:rsidRPr="005F664D">
        <w:rPr>
          <w:rFonts w:cs="Arial"/>
          <w:sz w:val="24"/>
        </w:rPr>
        <w:t xml:space="preserve">Agreeing to the contract:    </w:t>
      </w:r>
    </w:p>
    <w:p w14:paraId="32152D0A" w14:textId="77777777" w:rsidR="00695DFF" w:rsidRDefault="00695DFF" w:rsidP="00695DFF">
      <w:pPr>
        <w:rPr>
          <w:rFonts w:cs="Arial"/>
          <w:sz w:val="24"/>
        </w:rPr>
      </w:pPr>
      <w:r w:rsidRPr="005F664D">
        <w:rPr>
          <w:rFonts w:cs="Arial"/>
          <w:sz w:val="24"/>
        </w:rPr>
        <w:t xml:space="preserve">Consent by parent(s)  </w:t>
      </w:r>
    </w:p>
    <w:p w14:paraId="716DB850" w14:textId="77777777" w:rsidR="00695DFF" w:rsidRDefault="00695DFF" w:rsidP="00695DFF">
      <w:pPr>
        <w:rPr>
          <w:rFonts w:cs="Arial"/>
          <w:sz w:val="24"/>
        </w:rPr>
      </w:pPr>
      <w:r w:rsidRPr="005F664D">
        <w:rPr>
          <w:rFonts w:cs="Arial"/>
          <w:sz w:val="24"/>
        </w:rPr>
        <w:t xml:space="preserve">I/we have agreed to this Parenting Contract and will  </w:t>
      </w:r>
    </w:p>
    <w:p w14:paraId="1944D38B" w14:textId="77777777" w:rsidR="00695DFF" w:rsidRDefault="00695DFF" w:rsidP="00695DFF">
      <w:pPr>
        <w:rPr>
          <w:rFonts w:cs="Arial"/>
          <w:sz w:val="24"/>
        </w:rPr>
      </w:pPr>
      <w:r w:rsidRPr="005F664D">
        <w:rPr>
          <w:rFonts w:cs="Arial"/>
          <w:sz w:val="24"/>
        </w:rPr>
        <w:t xml:space="preserve">(a) work with the school (and council) as detailed above, to improve my/our child’s school attendance, and  </w:t>
      </w:r>
    </w:p>
    <w:p w14:paraId="0074465B" w14:textId="77777777" w:rsidR="00695DFF" w:rsidRDefault="00695DFF" w:rsidP="00695DFF">
      <w:pPr>
        <w:rPr>
          <w:rFonts w:cs="Arial"/>
          <w:sz w:val="24"/>
        </w:rPr>
      </w:pPr>
      <w:r w:rsidRPr="005F664D">
        <w:rPr>
          <w:rFonts w:cs="Arial"/>
          <w:sz w:val="24"/>
        </w:rPr>
        <w:t xml:space="preserve">(b) carry out what we have promised to do.  </w:t>
      </w:r>
    </w:p>
    <w:p w14:paraId="07BBAFC8" w14:textId="77777777" w:rsidR="00695DFF" w:rsidRDefault="00695DFF" w:rsidP="00695DFF">
      <w:pPr>
        <w:rPr>
          <w:rFonts w:cs="Arial"/>
          <w:sz w:val="24"/>
        </w:rPr>
      </w:pPr>
      <w:r w:rsidRPr="005F664D">
        <w:rPr>
          <w:rFonts w:cs="Arial"/>
          <w:sz w:val="24"/>
        </w:rPr>
        <w:t xml:space="preserve">I/we also agree to information being shared with other professionals and agencies as required to help us.  I/we understand that if my child has any </w:t>
      </w:r>
      <w:proofErr w:type="spellStart"/>
      <w:r w:rsidRPr="005F664D">
        <w:rPr>
          <w:rFonts w:cs="Arial"/>
          <w:sz w:val="24"/>
        </w:rPr>
        <w:t>unauthorised</w:t>
      </w:r>
      <w:proofErr w:type="spellEnd"/>
      <w:r w:rsidRPr="005F664D">
        <w:rPr>
          <w:rFonts w:cs="Arial"/>
          <w:sz w:val="24"/>
        </w:rPr>
        <w:t xml:space="preserve"> absences from school in the next (three months), a Penalty Notice or prosecution may follow without further warning. This agreement may be given as part of the evidence.  </w:t>
      </w:r>
    </w:p>
    <w:p w14:paraId="46535144" w14:textId="77777777" w:rsidR="00695DFF" w:rsidRDefault="00695DFF" w:rsidP="00695DFF">
      <w:pPr>
        <w:rPr>
          <w:rFonts w:cs="Arial"/>
          <w:sz w:val="24"/>
        </w:rPr>
      </w:pPr>
      <w:r w:rsidRPr="005F664D">
        <w:rPr>
          <w:rFonts w:cs="Arial"/>
          <w:sz w:val="24"/>
        </w:rPr>
        <w:t xml:space="preserve">Signed (Parent/s):     </w:t>
      </w:r>
    </w:p>
    <w:p w14:paraId="0561793B" w14:textId="77777777" w:rsidR="00695DFF" w:rsidRDefault="00695DFF" w:rsidP="00695DFF">
      <w:pPr>
        <w:rPr>
          <w:rFonts w:cs="Arial"/>
          <w:sz w:val="24"/>
        </w:rPr>
      </w:pPr>
    </w:p>
    <w:p w14:paraId="07748E39" w14:textId="77777777" w:rsidR="00695DFF" w:rsidRDefault="00695DFF" w:rsidP="00695DFF">
      <w:pPr>
        <w:rPr>
          <w:rFonts w:cs="Arial"/>
          <w:sz w:val="24"/>
        </w:rPr>
      </w:pPr>
      <w:r w:rsidRPr="005F664D">
        <w:rPr>
          <w:rFonts w:cs="Arial"/>
          <w:sz w:val="24"/>
        </w:rPr>
        <w:t xml:space="preserve">………………………………………………………………………        </w:t>
      </w:r>
    </w:p>
    <w:p w14:paraId="1D80E69E" w14:textId="77777777" w:rsidR="00695DFF" w:rsidRDefault="00695DFF" w:rsidP="00695DFF">
      <w:pPr>
        <w:rPr>
          <w:rFonts w:cs="Arial"/>
          <w:sz w:val="24"/>
        </w:rPr>
      </w:pPr>
    </w:p>
    <w:p w14:paraId="751C00EE" w14:textId="77777777" w:rsidR="00695DFF" w:rsidRDefault="00695DFF" w:rsidP="00695DFF">
      <w:pPr>
        <w:rPr>
          <w:rFonts w:cs="Arial"/>
          <w:sz w:val="24"/>
        </w:rPr>
      </w:pPr>
      <w:r w:rsidRPr="005F664D">
        <w:rPr>
          <w:rFonts w:cs="Arial"/>
          <w:sz w:val="24"/>
        </w:rPr>
        <w:t xml:space="preserve">………………………………………………………………………    </w:t>
      </w:r>
    </w:p>
    <w:p w14:paraId="4E5C99E1" w14:textId="248064B5" w:rsidR="00695DFF" w:rsidRDefault="00695DFF" w:rsidP="00695DFF">
      <w:pPr>
        <w:rPr>
          <w:rFonts w:cs="Arial"/>
          <w:sz w:val="24"/>
        </w:rPr>
      </w:pPr>
      <w:r w:rsidRPr="005F664D">
        <w:rPr>
          <w:rFonts w:cs="Arial"/>
          <w:sz w:val="24"/>
        </w:rPr>
        <w:t>Signed (on behalf of the school</w:t>
      </w:r>
      <w:r>
        <w:rPr>
          <w:rFonts w:cs="Arial"/>
          <w:sz w:val="24"/>
        </w:rPr>
        <w:t>)</w:t>
      </w:r>
      <w:r w:rsidRPr="005F664D">
        <w:rPr>
          <w:rFonts w:cs="Arial"/>
          <w:sz w:val="24"/>
        </w:rPr>
        <w:t xml:space="preserve"> </w:t>
      </w:r>
    </w:p>
    <w:p w14:paraId="51882A79" w14:textId="77777777" w:rsidR="00695DFF" w:rsidRDefault="00695DFF" w:rsidP="00695DFF">
      <w:pPr>
        <w:rPr>
          <w:rFonts w:cs="Arial"/>
          <w:sz w:val="24"/>
        </w:rPr>
      </w:pPr>
    </w:p>
    <w:p w14:paraId="6FD246B6" w14:textId="77777777" w:rsidR="00695DFF" w:rsidRDefault="00695DFF" w:rsidP="00695DFF">
      <w:pPr>
        <w:rPr>
          <w:rFonts w:cs="Arial"/>
          <w:sz w:val="24"/>
        </w:rPr>
      </w:pPr>
      <w:r w:rsidRPr="005F664D">
        <w:rPr>
          <w:rFonts w:cs="Arial"/>
          <w:sz w:val="24"/>
        </w:rPr>
        <w:t xml:space="preserve">………………………………………………………………………   </w:t>
      </w:r>
    </w:p>
    <w:p w14:paraId="70EF9D64" w14:textId="77777777" w:rsidR="00695DFF" w:rsidRDefault="00695DFF" w:rsidP="00695DFF">
      <w:pPr>
        <w:rPr>
          <w:rFonts w:cs="Arial"/>
          <w:sz w:val="24"/>
        </w:rPr>
      </w:pPr>
    </w:p>
    <w:p w14:paraId="3375E71C" w14:textId="77777777" w:rsidR="00695DFF" w:rsidRDefault="00695DFF" w:rsidP="00695DFF">
      <w:pPr>
        <w:rPr>
          <w:rFonts w:cs="Arial"/>
          <w:sz w:val="24"/>
        </w:rPr>
      </w:pPr>
      <w:r w:rsidRPr="005F664D">
        <w:rPr>
          <w:rFonts w:cs="Arial"/>
          <w:sz w:val="24"/>
        </w:rPr>
        <w:t xml:space="preserve">………………………………………………………………………   </w:t>
      </w:r>
    </w:p>
    <w:p w14:paraId="4D2FF8A9" w14:textId="77777777" w:rsidR="00695DFF" w:rsidRDefault="00695DFF" w:rsidP="00695DFF">
      <w:pPr>
        <w:rPr>
          <w:rFonts w:cs="Arial"/>
          <w:sz w:val="24"/>
        </w:rPr>
      </w:pPr>
    </w:p>
    <w:p w14:paraId="44633CEB" w14:textId="77777777" w:rsidR="00695DFF" w:rsidRDefault="00695DFF" w:rsidP="00695DFF">
      <w:pPr>
        <w:rPr>
          <w:rFonts w:cs="Arial"/>
          <w:sz w:val="24"/>
        </w:rPr>
      </w:pPr>
      <w:r w:rsidRPr="005F664D">
        <w:rPr>
          <w:rFonts w:cs="Arial"/>
          <w:sz w:val="24"/>
        </w:rPr>
        <w:t xml:space="preserve">………………………………………………………………………  </w:t>
      </w:r>
    </w:p>
    <w:p w14:paraId="2E24CED3" w14:textId="77777777" w:rsidR="00695DFF" w:rsidRDefault="00695DFF" w:rsidP="00695DFF">
      <w:pPr>
        <w:rPr>
          <w:rFonts w:cs="Arial"/>
          <w:sz w:val="24"/>
        </w:rPr>
      </w:pPr>
    </w:p>
    <w:p w14:paraId="551F4B1E" w14:textId="77777777" w:rsidR="00695DFF" w:rsidRDefault="00695DFF" w:rsidP="00695DFF">
      <w:pPr>
        <w:rPr>
          <w:rFonts w:cs="Arial"/>
          <w:sz w:val="24"/>
        </w:rPr>
      </w:pPr>
      <w:r w:rsidRPr="005F664D">
        <w:rPr>
          <w:rFonts w:cs="Arial"/>
          <w:sz w:val="24"/>
        </w:rPr>
        <w:t xml:space="preserve">Date:    </w:t>
      </w:r>
    </w:p>
    <w:p w14:paraId="2C91AF44" w14:textId="77777777" w:rsidR="00695DFF" w:rsidRDefault="00695DFF" w:rsidP="00695DFF">
      <w:pPr>
        <w:rPr>
          <w:rFonts w:cs="Arial"/>
          <w:sz w:val="24"/>
        </w:rPr>
      </w:pPr>
    </w:p>
    <w:p w14:paraId="6BFD96B9" w14:textId="77777777" w:rsidR="00695DFF" w:rsidRPr="00D440E4" w:rsidRDefault="00695DFF" w:rsidP="00695DFF">
      <w:pPr>
        <w:rPr>
          <w:rFonts w:cs="Arial"/>
          <w:sz w:val="24"/>
        </w:rPr>
      </w:pPr>
      <w:r w:rsidRPr="005F664D">
        <w:rPr>
          <w:rFonts w:cs="Arial"/>
          <w:sz w:val="24"/>
        </w:rPr>
        <w:t>Copies to be circulated to all parties</w:t>
      </w:r>
    </w:p>
    <w:p w14:paraId="1465F147" w14:textId="77777777" w:rsidR="007C69DF" w:rsidRPr="0064700A" w:rsidRDefault="007C69DF" w:rsidP="007C69DF">
      <w:pPr>
        <w:pStyle w:val="6Abstract"/>
        <w:rPr>
          <w:lang w:val="en-GB"/>
        </w:rPr>
      </w:pPr>
    </w:p>
    <w:p w14:paraId="25E5DFED" w14:textId="77777777" w:rsidR="005E142E" w:rsidRPr="004F1E50" w:rsidRDefault="005E142E">
      <w:pPr>
        <w:rPr>
          <w:sz w:val="24"/>
        </w:rPr>
      </w:pPr>
    </w:p>
    <w:sectPr w:rsidR="005E142E" w:rsidRPr="004F1E50" w:rsidSect="00C84F00">
      <w:pgSz w:w="11906" w:h="16838"/>
      <w:pgMar w:top="851" w:right="849"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9.25pt;height:332.25pt" o:bullet="t">
        <v:imagedata r:id="rId1" o:title="TK_LOGO_POINTER_RGB_bullet_blue"/>
      </v:shape>
    </w:pict>
  </w:numPicBullet>
  <w:numPicBullet w:numPicBulletId="1">
    <w:pict>
      <v:shape id="_x0000_i1029" type="#_x0000_t75" style="width:6.75pt;height:10.5pt" o:bullet="t">
        <v:imagedata r:id="rId2" o:title=""/>
      </v:shape>
    </w:pict>
  </w:numPicBullet>
  <w:abstractNum w:abstractNumId="0" w15:restartNumberingAfterBreak="0">
    <w:nsid w:val="00000002"/>
    <w:multiLevelType w:val="hybridMultilevel"/>
    <w:tmpl w:val="00000002"/>
    <w:lvl w:ilvl="0" w:tplc="E6FE27A0">
      <w:start w:val="1"/>
      <w:numFmt w:val="bullet"/>
      <w:lvlText w:val=""/>
      <w:lvlPicBulletId w:val="1"/>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hybridMultilevel"/>
    <w:tmpl w:val="00000003"/>
    <w:lvl w:ilvl="0" w:tplc="981018EC">
      <w:start w:val="1"/>
      <w:numFmt w:val="bullet"/>
      <w:lvlText w:val=""/>
      <w:lvlPicBulletId w:val="1"/>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4"/>
    <w:multiLevelType w:val="hybridMultilevel"/>
    <w:tmpl w:val="00000004"/>
    <w:lvl w:ilvl="0" w:tplc="8E50F9B8">
      <w:start w:val="1"/>
      <w:numFmt w:val="bullet"/>
      <w:lvlText w:val=""/>
      <w:lvlPicBulletId w:val="1"/>
      <w:lvlJc w:val="left"/>
      <w:pPr>
        <w:ind w:left="720" w:hanging="360"/>
      </w:pPr>
      <w:rPr>
        <w:rFonts w:ascii="Symbol" w:hAnsi="Symbol"/>
        <w:sz w:val="25"/>
      </w:rPr>
    </w:lvl>
    <w:lvl w:ilvl="1" w:tplc="B2120116">
      <w:start w:val="1"/>
      <w:numFmt w:val="bullet"/>
      <w:lvlText w:val="o"/>
      <w:lvlJc w:val="left"/>
      <w:pPr>
        <w:tabs>
          <w:tab w:val="num" w:pos="1440"/>
        </w:tabs>
        <w:ind w:left="1440" w:hanging="360"/>
      </w:pPr>
      <w:rPr>
        <w:rFonts w:ascii="Courier New" w:hAnsi="Courier New"/>
      </w:rPr>
    </w:lvl>
    <w:lvl w:ilvl="2" w:tplc="E3A82FA0">
      <w:start w:val="1"/>
      <w:numFmt w:val="bullet"/>
      <w:lvlText w:val=""/>
      <w:lvlJc w:val="left"/>
      <w:pPr>
        <w:tabs>
          <w:tab w:val="num" w:pos="2160"/>
        </w:tabs>
        <w:ind w:left="2160" w:hanging="360"/>
      </w:pPr>
      <w:rPr>
        <w:rFonts w:ascii="Wingdings" w:hAnsi="Wingdings"/>
      </w:rPr>
    </w:lvl>
    <w:lvl w:ilvl="3" w:tplc="5CCC9558">
      <w:start w:val="1"/>
      <w:numFmt w:val="bullet"/>
      <w:lvlText w:val=""/>
      <w:lvlJc w:val="left"/>
      <w:pPr>
        <w:tabs>
          <w:tab w:val="num" w:pos="2880"/>
        </w:tabs>
        <w:ind w:left="2880" w:hanging="360"/>
      </w:pPr>
      <w:rPr>
        <w:rFonts w:ascii="Symbol" w:hAnsi="Symbol"/>
      </w:rPr>
    </w:lvl>
    <w:lvl w:ilvl="4" w:tplc="E6947B26">
      <w:start w:val="1"/>
      <w:numFmt w:val="bullet"/>
      <w:lvlText w:val="o"/>
      <w:lvlJc w:val="left"/>
      <w:pPr>
        <w:tabs>
          <w:tab w:val="num" w:pos="3600"/>
        </w:tabs>
        <w:ind w:left="3600" w:hanging="360"/>
      </w:pPr>
      <w:rPr>
        <w:rFonts w:ascii="Courier New" w:hAnsi="Courier New"/>
      </w:rPr>
    </w:lvl>
    <w:lvl w:ilvl="5" w:tplc="E23A55D8">
      <w:start w:val="1"/>
      <w:numFmt w:val="bullet"/>
      <w:lvlText w:val=""/>
      <w:lvlJc w:val="left"/>
      <w:pPr>
        <w:tabs>
          <w:tab w:val="num" w:pos="4320"/>
        </w:tabs>
        <w:ind w:left="4320" w:hanging="360"/>
      </w:pPr>
      <w:rPr>
        <w:rFonts w:ascii="Wingdings" w:hAnsi="Wingdings"/>
      </w:rPr>
    </w:lvl>
    <w:lvl w:ilvl="6" w:tplc="B9A2F4B2">
      <w:start w:val="1"/>
      <w:numFmt w:val="bullet"/>
      <w:lvlText w:val=""/>
      <w:lvlJc w:val="left"/>
      <w:pPr>
        <w:tabs>
          <w:tab w:val="num" w:pos="5040"/>
        </w:tabs>
        <w:ind w:left="5040" w:hanging="360"/>
      </w:pPr>
      <w:rPr>
        <w:rFonts w:ascii="Symbol" w:hAnsi="Symbol"/>
      </w:rPr>
    </w:lvl>
    <w:lvl w:ilvl="7" w:tplc="E5E871EE">
      <w:start w:val="1"/>
      <w:numFmt w:val="bullet"/>
      <w:lvlText w:val="o"/>
      <w:lvlJc w:val="left"/>
      <w:pPr>
        <w:tabs>
          <w:tab w:val="num" w:pos="5760"/>
        </w:tabs>
        <w:ind w:left="5760" w:hanging="360"/>
      </w:pPr>
      <w:rPr>
        <w:rFonts w:ascii="Courier New" w:hAnsi="Courier New"/>
      </w:rPr>
    </w:lvl>
    <w:lvl w:ilvl="8" w:tplc="1BFC1B9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5"/>
    <w:multiLevelType w:val="hybridMultilevel"/>
    <w:tmpl w:val="00000005"/>
    <w:lvl w:ilvl="0" w:tplc="912855F4">
      <w:start w:val="1"/>
      <w:numFmt w:val="bullet"/>
      <w:lvlText w:val=""/>
      <w:lvlJc w:val="left"/>
      <w:pPr>
        <w:ind w:left="720" w:hanging="360"/>
      </w:pPr>
      <w:rPr>
        <w:rFonts w:ascii="Symbol" w:hAnsi="Symbol"/>
        <w:b w:val="0"/>
        <w:bCs w:val="0"/>
      </w:rPr>
    </w:lvl>
    <w:lvl w:ilvl="1" w:tplc="E0B41E5A">
      <w:start w:val="1"/>
      <w:numFmt w:val="bullet"/>
      <w:lvlText w:val="o"/>
      <w:lvlJc w:val="left"/>
      <w:pPr>
        <w:tabs>
          <w:tab w:val="num" w:pos="1440"/>
        </w:tabs>
        <w:ind w:left="1440" w:hanging="360"/>
      </w:pPr>
      <w:rPr>
        <w:rFonts w:ascii="Courier New" w:hAnsi="Courier New"/>
      </w:rPr>
    </w:lvl>
    <w:lvl w:ilvl="2" w:tplc="A5A08C96">
      <w:start w:val="1"/>
      <w:numFmt w:val="bullet"/>
      <w:lvlText w:val=""/>
      <w:lvlJc w:val="left"/>
      <w:pPr>
        <w:tabs>
          <w:tab w:val="num" w:pos="2160"/>
        </w:tabs>
        <w:ind w:left="2160" w:hanging="360"/>
      </w:pPr>
      <w:rPr>
        <w:rFonts w:ascii="Wingdings" w:hAnsi="Wingdings"/>
      </w:rPr>
    </w:lvl>
    <w:lvl w:ilvl="3" w:tplc="BBA65616">
      <w:start w:val="1"/>
      <w:numFmt w:val="bullet"/>
      <w:lvlText w:val=""/>
      <w:lvlJc w:val="left"/>
      <w:pPr>
        <w:tabs>
          <w:tab w:val="num" w:pos="2880"/>
        </w:tabs>
        <w:ind w:left="2880" w:hanging="360"/>
      </w:pPr>
      <w:rPr>
        <w:rFonts w:ascii="Symbol" w:hAnsi="Symbol"/>
      </w:rPr>
    </w:lvl>
    <w:lvl w:ilvl="4" w:tplc="DD18897E">
      <w:start w:val="1"/>
      <w:numFmt w:val="bullet"/>
      <w:lvlText w:val="o"/>
      <w:lvlJc w:val="left"/>
      <w:pPr>
        <w:tabs>
          <w:tab w:val="num" w:pos="3600"/>
        </w:tabs>
        <w:ind w:left="3600" w:hanging="360"/>
      </w:pPr>
      <w:rPr>
        <w:rFonts w:ascii="Courier New" w:hAnsi="Courier New"/>
      </w:rPr>
    </w:lvl>
    <w:lvl w:ilvl="5" w:tplc="35F207F4">
      <w:start w:val="1"/>
      <w:numFmt w:val="bullet"/>
      <w:lvlText w:val=""/>
      <w:lvlJc w:val="left"/>
      <w:pPr>
        <w:tabs>
          <w:tab w:val="num" w:pos="4320"/>
        </w:tabs>
        <w:ind w:left="4320" w:hanging="360"/>
      </w:pPr>
      <w:rPr>
        <w:rFonts w:ascii="Wingdings" w:hAnsi="Wingdings"/>
      </w:rPr>
    </w:lvl>
    <w:lvl w:ilvl="6" w:tplc="697C1E52">
      <w:start w:val="1"/>
      <w:numFmt w:val="bullet"/>
      <w:lvlText w:val=""/>
      <w:lvlJc w:val="left"/>
      <w:pPr>
        <w:tabs>
          <w:tab w:val="num" w:pos="5040"/>
        </w:tabs>
        <w:ind w:left="5040" w:hanging="360"/>
      </w:pPr>
      <w:rPr>
        <w:rFonts w:ascii="Symbol" w:hAnsi="Symbol"/>
      </w:rPr>
    </w:lvl>
    <w:lvl w:ilvl="7" w:tplc="8E1E93EC">
      <w:start w:val="1"/>
      <w:numFmt w:val="bullet"/>
      <w:lvlText w:val="o"/>
      <w:lvlJc w:val="left"/>
      <w:pPr>
        <w:tabs>
          <w:tab w:val="num" w:pos="5760"/>
        </w:tabs>
        <w:ind w:left="5760" w:hanging="360"/>
      </w:pPr>
      <w:rPr>
        <w:rFonts w:ascii="Courier New" w:hAnsi="Courier New"/>
      </w:rPr>
    </w:lvl>
    <w:lvl w:ilvl="8" w:tplc="39F0FF4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00000006"/>
    <w:lvl w:ilvl="0" w:tplc="D28E29BC">
      <w:start w:val="1"/>
      <w:numFmt w:val="bullet"/>
      <w:lvlText w:val=""/>
      <w:lvlJc w:val="left"/>
      <w:pPr>
        <w:ind w:left="720" w:hanging="360"/>
      </w:pPr>
      <w:rPr>
        <w:rFonts w:ascii="Symbol" w:hAnsi="Symbol"/>
        <w:b w:val="0"/>
        <w:bCs w:val="0"/>
      </w:rPr>
    </w:lvl>
    <w:lvl w:ilvl="1" w:tplc="8190E5CA">
      <w:start w:val="1"/>
      <w:numFmt w:val="bullet"/>
      <w:lvlText w:val="o"/>
      <w:lvlJc w:val="left"/>
      <w:pPr>
        <w:tabs>
          <w:tab w:val="num" w:pos="1440"/>
        </w:tabs>
        <w:ind w:left="1440" w:hanging="360"/>
      </w:pPr>
      <w:rPr>
        <w:rFonts w:ascii="Courier New" w:hAnsi="Courier New"/>
      </w:rPr>
    </w:lvl>
    <w:lvl w:ilvl="2" w:tplc="235ABD96">
      <w:start w:val="1"/>
      <w:numFmt w:val="bullet"/>
      <w:lvlText w:val=""/>
      <w:lvlJc w:val="left"/>
      <w:pPr>
        <w:tabs>
          <w:tab w:val="num" w:pos="2160"/>
        </w:tabs>
        <w:ind w:left="2160" w:hanging="360"/>
      </w:pPr>
      <w:rPr>
        <w:rFonts w:ascii="Wingdings" w:hAnsi="Wingdings"/>
      </w:rPr>
    </w:lvl>
    <w:lvl w:ilvl="3" w:tplc="99A254E2">
      <w:start w:val="1"/>
      <w:numFmt w:val="bullet"/>
      <w:lvlText w:val=""/>
      <w:lvlJc w:val="left"/>
      <w:pPr>
        <w:tabs>
          <w:tab w:val="num" w:pos="2880"/>
        </w:tabs>
        <w:ind w:left="2880" w:hanging="360"/>
      </w:pPr>
      <w:rPr>
        <w:rFonts w:ascii="Symbol" w:hAnsi="Symbol"/>
      </w:rPr>
    </w:lvl>
    <w:lvl w:ilvl="4" w:tplc="D1A08DEE">
      <w:start w:val="1"/>
      <w:numFmt w:val="bullet"/>
      <w:lvlText w:val="o"/>
      <w:lvlJc w:val="left"/>
      <w:pPr>
        <w:tabs>
          <w:tab w:val="num" w:pos="3600"/>
        </w:tabs>
        <w:ind w:left="3600" w:hanging="360"/>
      </w:pPr>
      <w:rPr>
        <w:rFonts w:ascii="Courier New" w:hAnsi="Courier New"/>
      </w:rPr>
    </w:lvl>
    <w:lvl w:ilvl="5" w:tplc="83F4D1A8">
      <w:start w:val="1"/>
      <w:numFmt w:val="bullet"/>
      <w:lvlText w:val=""/>
      <w:lvlJc w:val="left"/>
      <w:pPr>
        <w:tabs>
          <w:tab w:val="num" w:pos="4320"/>
        </w:tabs>
        <w:ind w:left="4320" w:hanging="360"/>
      </w:pPr>
      <w:rPr>
        <w:rFonts w:ascii="Wingdings" w:hAnsi="Wingdings"/>
      </w:rPr>
    </w:lvl>
    <w:lvl w:ilvl="6" w:tplc="C532C2D6">
      <w:start w:val="1"/>
      <w:numFmt w:val="bullet"/>
      <w:lvlText w:val=""/>
      <w:lvlJc w:val="left"/>
      <w:pPr>
        <w:tabs>
          <w:tab w:val="num" w:pos="5040"/>
        </w:tabs>
        <w:ind w:left="5040" w:hanging="360"/>
      </w:pPr>
      <w:rPr>
        <w:rFonts w:ascii="Symbol" w:hAnsi="Symbol"/>
      </w:rPr>
    </w:lvl>
    <w:lvl w:ilvl="7" w:tplc="295AB38A">
      <w:start w:val="1"/>
      <w:numFmt w:val="bullet"/>
      <w:lvlText w:val="o"/>
      <w:lvlJc w:val="left"/>
      <w:pPr>
        <w:tabs>
          <w:tab w:val="num" w:pos="5760"/>
        </w:tabs>
        <w:ind w:left="5760" w:hanging="360"/>
      </w:pPr>
      <w:rPr>
        <w:rFonts w:ascii="Courier New" w:hAnsi="Courier New"/>
      </w:rPr>
    </w:lvl>
    <w:lvl w:ilvl="8" w:tplc="306AC5C4">
      <w:start w:val="1"/>
      <w:numFmt w:val="bullet"/>
      <w:lvlText w:val=""/>
      <w:lvlJc w:val="left"/>
      <w:pPr>
        <w:tabs>
          <w:tab w:val="num" w:pos="6480"/>
        </w:tabs>
        <w:ind w:left="6480" w:hanging="360"/>
      </w:pPr>
      <w:rPr>
        <w:rFonts w:ascii="Wingdings" w:hAnsi="Wingdings"/>
      </w:rPr>
    </w:lvl>
  </w:abstractNum>
  <w:abstractNum w:abstractNumId="5" w15:restartNumberingAfterBreak="0">
    <w:nsid w:val="0000000B"/>
    <w:multiLevelType w:val="hybridMultilevel"/>
    <w:tmpl w:val="0000000B"/>
    <w:lvl w:ilvl="0" w:tplc="77D82412">
      <w:start w:val="1"/>
      <w:numFmt w:val="bullet"/>
      <w:lvlText w:val=""/>
      <w:lvlPicBulletId w:val="1"/>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6" w15:restartNumberingAfterBreak="0">
    <w:nsid w:val="0000000C"/>
    <w:multiLevelType w:val="hybridMultilevel"/>
    <w:tmpl w:val="0000000C"/>
    <w:lvl w:ilvl="0" w:tplc="F06E764C">
      <w:start w:val="1"/>
      <w:numFmt w:val="bullet"/>
      <w:lvlText w:val=""/>
      <w:lvlPicBulletId w:val="1"/>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7" w15:restartNumberingAfterBreak="0">
    <w:nsid w:val="0000000D"/>
    <w:multiLevelType w:val="hybridMultilevel"/>
    <w:tmpl w:val="0000000D"/>
    <w:lvl w:ilvl="0" w:tplc="D51E8882">
      <w:start w:val="1"/>
      <w:numFmt w:val="bullet"/>
      <w:lvlText w:val=""/>
      <w:lvlPicBulletId w:val="1"/>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8" w15:restartNumberingAfterBreak="0">
    <w:nsid w:val="0000000E"/>
    <w:multiLevelType w:val="hybridMultilevel"/>
    <w:tmpl w:val="0000000E"/>
    <w:lvl w:ilvl="0" w:tplc="8982E0A8">
      <w:start w:val="1"/>
      <w:numFmt w:val="bullet"/>
      <w:lvlText w:val=""/>
      <w:lvlPicBulletId w:val="1"/>
      <w:lvlJc w:val="left"/>
      <w:pPr>
        <w:ind w:left="720" w:hanging="360"/>
      </w:pPr>
      <w:rPr>
        <w:rFonts w:ascii="Symbol" w:hAnsi="Symbol"/>
        <w:sz w:val="25"/>
      </w:rPr>
    </w:lvl>
    <w:lvl w:ilvl="1" w:tplc="239A32A4">
      <w:start w:val="1"/>
      <w:numFmt w:val="bullet"/>
      <w:lvlText w:val="o"/>
      <w:lvlJc w:val="left"/>
      <w:pPr>
        <w:tabs>
          <w:tab w:val="num" w:pos="1440"/>
        </w:tabs>
        <w:ind w:left="1440" w:hanging="360"/>
      </w:pPr>
      <w:rPr>
        <w:rFonts w:ascii="Courier New" w:hAnsi="Courier New"/>
      </w:rPr>
    </w:lvl>
    <w:lvl w:ilvl="2" w:tplc="1C8A3C60">
      <w:start w:val="1"/>
      <w:numFmt w:val="bullet"/>
      <w:lvlText w:val=""/>
      <w:lvlJc w:val="left"/>
      <w:pPr>
        <w:tabs>
          <w:tab w:val="num" w:pos="2160"/>
        </w:tabs>
        <w:ind w:left="2160" w:hanging="360"/>
      </w:pPr>
      <w:rPr>
        <w:rFonts w:ascii="Wingdings" w:hAnsi="Wingdings"/>
      </w:rPr>
    </w:lvl>
    <w:lvl w:ilvl="3" w:tplc="A186449C">
      <w:start w:val="1"/>
      <w:numFmt w:val="bullet"/>
      <w:lvlText w:val=""/>
      <w:lvlJc w:val="left"/>
      <w:pPr>
        <w:tabs>
          <w:tab w:val="num" w:pos="2880"/>
        </w:tabs>
        <w:ind w:left="2880" w:hanging="360"/>
      </w:pPr>
      <w:rPr>
        <w:rFonts w:ascii="Symbol" w:hAnsi="Symbol"/>
      </w:rPr>
    </w:lvl>
    <w:lvl w:ilvl="4" w:tplc="A80ECEF4">
      <w:start w:val="1"/>
      <w:numFmt w:val="bullet"/>
      <w:lvlText w:val="o"/>
      <w:lvlJc w:val="left"/>
      <w:pPr>
        <w:tabs>
          <w:tab w:val="num" w:pos="3600"/>
        </w:tabs>
        <w:ind w:left="3600" w:hanging="360"/>
      </w:pPr>
      <w:rPr>
        <w:rFonts w:ascii="Courier New" w:hAnsi="Courier New"/>
      </w:rPr>
    </w:lvl>
    <w:lvl w:ilvl="5" w:tplc="F5B02540">
      <w:start w:val="1"/>
      <w:numFmt w:val="bullet"/>
      <w:lvlText w:val=""/>
      <w:lvlJc w:val="left"/>
      <w:pPr>
        <w:tabs>
          <w:tab w:val="num" w:pos="4320"/>
        </w:tabs>
        <w:ind w:left="4320" w:hanging="360"/>
      </w:pPr>
      <w:rPr>
        <w:rFonts w:ascii="Wingdings" w:hAnsi="Wingdings"/>
      </w:rPr>
    </w:lvl>
    <w:lvl w:ilvl="6" w:tplc="57D2A916">
      <w:start w:val="1"/>
      <w:numFmt w:val="bullet"/>
      <w:lvlText w:val=""/>
      <w:lvlJc w:val="left"/>
      <w:pPr>
        <w:tabs>
          <w:tab w:val="num" w:pos="5040"/>
        </w:tabs>
        <w:ind w:left="5040" w:hanging="360"/>
      </w:pPr>
      <w:rPr>
        <w:rFonts w:ascii="Symbol" w:hAnsi="Symbol"/>
      </w:rPr>
    </w:lvl>
    <w:lvl w:ilvl="7" w:tplc="1DFA4BE8">
      <w:start w:val="1"/>
      <w:numFmt w:val="bullet"/>
      <w:lvlText w:val="o"/>
      <w:lvlJc w:val="left"/>
      <w:pPr>
        <w:tabs>
          <w:tab w:val="num" w:pos="5760"/>
        </w:tabs>
        <w:ind w:left="5760" w:hanging="360"/>
      </w:pPr>
      <w:rPr>
        <w:rFonts w:ascii="Courier New" w:hAnsi="Courier New"/>
      </w:rPr>
    </w:lvl>
    <w:lvl w:ilvl="8" w:tplc="730282A6">
      <w:start w:val="1"/>
      <w:numFmt w:val="bullet"/>
      <w:lvlText w:val=""/>
      <w:lvlJc w:val="left"/>
      <w:pPr>
        <w:tabs>
          <w:tab w:val="num" w:pos="6480"/>
        </w:tabs>
        <w:ind w:left="6480" w:hanging="360"/>
      </w:pPr>
      <w:rPr>
        <w:rFonts w:ascii="Wingdings" w:hAnsi="Wingdings"/>
      </w:rPr>
    </w:lvl>
  </w:abstractNum>
  <w:abstractNum w:abstractNumId="9" w15:restartNumberingAfterBreak="0">
    <w:nsid w:val="0000000F"/>
    <w:multiLevelType w:val="hybridMultilevel"/>
    <w:tmpl w:val="0000000F"/>
    <w:lvl w:ilvl="0" w:tplc="0200274E">
      <w:start w:val="1"/>
      <w:numFmt w:val="bullet"/>
      <w:lvlText w:val=""/>
      <w:lvlPicBulletId w:val="1"/>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0" w15:restartNumberingAfterBreak="0">
    <w:nsid w:val="00FB469C"/>
    <w:multiLevelType w:val="hybridMultilevel"/>
    <w:tmpl w:val="91E23594"/>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1D2147A"/>
    <w:multiLevelType w:val="hybridMultilevel"/>
    <w:tmpl w:val="5BDEE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3" w15:restartNumberingAfterBreak="0">
    <w:nsid w:val="0A1E6284"/>
    <w:multiLevelType w:val="hybridMultilevel"/>
    <w:tmpl w:val="5C3C0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4E3BBF"/>
    <w:multiLevelType w:val="hybridMultilevel"/>
    <w:tmpl w:val="A7805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FBB205E"/>
    <w:multiLevelType w:val="hybridMultilevel"/>
    <w:tmpl w:val="F5EC1A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0D900FC"/>
    <w:multiLevelType w:val="hybridMultilevel"/>
    <w:tmpl w:val="CF963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B26DF7"/>
    <w:multiLevelType w:val="hybridMultilevel"/>
    <w:tmpl w:val="DAA0D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C87867"/>
    <w:multiLevelType w:val="hybridMultilevel"/>
    <w:tmpl w:val="B62C3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370056"/>
    <w:multiLevelType w:val="hybridMultilevel"/>
    <w:tmpl w:val="70889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34621D"/>
    <w:multiLevelType w:val="hybridMultilevel"/>
    <w:tmpl w:val="730C0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AA31D7C"/>
    <w:multiLevelType w:val="hybridMultilevel"/>
    <w:tmpl w:val="0F22E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BB10E74"/>
    <w:multiLevelType w:val="hybridMultilevel"/>
    <w:tmpl w:val="3604A66A"/>
    <w:lvl w:ilvl="0" w:tplc="C5E45F48">
      <w:start w:val="1"/>
      <w:numFmt w:val="bullet"/>
      <w:lvlText w:val="•"/>
      <w:lvlJc w:val="left"/>
      <w:pPr>
        <w:tabs>
          <w:tab w:val="num" w:pos="720"/>
        </w:tabs>
        <w:ind w:left="720" w:hanging="360"/>
      </w:pPr>
      <w:rPr>
        <w:rFonts w:ascii="Times New Roman" w:hAnsi="Times New Roman" w:hint="default"/>
      </w:rPr>
    </w:lvl>
    <w:lvl w:ilvl="1" w:tplc="E6248004" w:tentative="1">
      <w:start w:val="1"/>
      <w:numFmt w:val="bullet"/>
      <w:lvlText w:val="•"/>
      <w:lvlJc w:val="left"/>
      <w:pPr>
        <w:tabs>
          <w:tab w:val="num" w:pos="1440"/>
        </w:tabs>
        <w:ind w:left="1440" w:hanging="360"/>
      </w:pPr>
      <w:rPr>
        <w:rFonts w:ascii="Times New Roman" w:hAnsi="Times New Roman" w:hint="default"/>
      </w:rPr>
    </w:lvl>
    <w:lvl w:ilvl="2" w:tplc="91A8581A" w:tentative="1">
      <w:start w:val="1"/>
      <w:numFmt w:val="bullet"/>
      <w:lvlText w:val="•"/>
      <w:lvlJc w:val="left"/>
      <w:pPr>
        <w:tabs>
          <w:tab w:val="num" w:pos="2160"/>
        </w:tabs>
        <w:ind w:left="2160" w:hanging="360"/>
      </w:pPr>
      <w:rPr>
        <w:rFonts w:ascii="Times New Roman" w:hAnsi="Times New Roman" w:hint="default"/>
      </w:rPr>
    </w:lvl>
    <w:lvl w:ilvl="3" w:tplc="67BC2B62" w:tentative="1">
      <w:start w:val="1"/>
      <w:numFmt w:val="bullet"/>
      <w:lvlText w:val="•"/>
      <w:lvlJc w:val="left"/>
      <w:pPr>
        <w:tabs>
          <w:tab w:val="num" w:pos="2880"/>
        </w:tabs>
        <w:ind w:left="2880" w:hanging="360"/>
      </w:pPr>
      <w:rPr>
        <w:rFonts w:ascii="Times New Roman" w:hAnsi="Times New Roman" w:hint="default"/>
      </w:rPr>
    </w:lvl>
    <w:lvl w:ilvl="4" w:tplc="B85632C2" w:tentative="1">
      <w:start w:val="1"/>
      <w:numFmt w:val="bullet"/>
      <w:lvlText w:val="•"/>
      <w:lvlJc w:val="left"/>
      <w:pPr>
        <w:tabs>
          <w:tab w:val="num" w:pos="3600"/>
        </w:tabs>
        <w:ind w:left="3600" w:hanging="360"/>
      </w:pPr>
      <w:rPr>
        <w:rFonts w:ascii="Times New Roman" w:hAnsi="Times New Roman" w:hint="default"/>
      </w:rPr>
    </w:lvl>
    <w:lvl w:ilvl="5" w:tplc="88B05C86" w:tentative="1">
      <w:start w:val="1"/>
      <w:numFmt w:val="bullet"/>
      <w:lvlText w:val="•"/>
      <w:lvlJc w:val="left"/>
      <w:pPr>
        <w:tabs>
          <w:tab w:val="num" w:pos="4320"/>
        </w:tabs>
        <w:ind w:left="4320" w:hanging="360"/>
      </w:pPr>
      <w:rPr>
        <w:rFonts w:ascii="Times New Roman" w:hAnsi="Times New Roman" w:hint="default"/>
      </w:rPr>
    </w:lvl>
    <w:lvl w:ilvl="6" w:tplc="FD66D84C" w:tentative="1">
      <w:start w:val="1"/>
      <w:numFmt w:val="bullet"/>
      <w:lvlText w:val="•"/>
      <w:lvlJc w:val="left"/>
      <w:pPr>
        <w:tabs>
          <w:tab w:val="num" w:pos="5040"/>
        </w:tabs>
        <w:ind w:left="5040" w:hanging="360"/>
      </w:pPr>
      <w:rPr>
        <w:rFonts w:ascii="Times New Roman" w:hAnsi="Times New Roman" w:hint="default"/>
      </w:rPr>
    </w:lvl>
    <w:lvl w:ilvl="7" w:tplc="8A08F222" w:tentative="1">
      <w:start w:val="1"/>
      <w:numFmt w:val="bullet"/>
      <w:lvlText w:val="•"/>
      <w:lvlJc w:val="left"/>
      <w:pPr>
        <w:tabs>
          <w:tab w:val="num" w:pos="5760"/>
        </w:tabs>
        <w:ind w:left="5760" w:hanging="360"/>
      </w:pPr>
      <w:rPr>
        <w:rFonts w:ascii="Times New Roman" w:hAnsi="Times New Roman" w:hint="default"/>
      </w:rPr>
    </w:lvl>
    <w:lvl w:ilvl="8" w:tplc="BDE22E3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1CB61952"/>
    <w:multiLevelType w:val="hybridMultilevel"/>
    <w:tmpl w:val="19565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2D153B5"/>
    <w:multiLevelType w:val="hybridMultilevel"/>
    <w:tmpl w:val="C21E92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40D3D81"/>
    <w:multiLevelType w:val="hybridMultilevel"/>
    <w:tmpl w:val="A328B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603058"/>
    <w:multiLevelType w:val="hybridMultilevel"/>
    <w:tmpl w:val="98E2B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6824AA"/>
    <w:multiLevelType w:val="multilevel"/>
    <w:tmpl w:val="798421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EC6260E"/>
    <w:multiLevelType w:val="hybridMultilevel"/>
    <w:tmpl w:val="1B668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6797161"/>
    <w:multiLevelType w:val="hybridMultilevel"/>
    <w:tmpl w:val="C2A021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37660550"/>
    <w:multiLevelType w:val="multilevel"/>
    <w:tmpl w:val="3092CC74"/>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31" w15:restartNumberingAfterBreak="0">
    <w:nsid w:val="4C010E49"/>
    <w:multiLevelType w:val="hybridMultilevel"/>
    <w:tmpl w:val="8E668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8D4E99"/>
    <w:multiLevelType w:val="hybridMultilevel"/>
    <w:tmpl w:val="009A6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1D4B7B"/>
    <w:multiLevelType w:val="hybridMultilevel"/>
    <w:tmpl w:val="C1EE5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13580B"/>
    <w:multiLevelType w:val="hybridMultilevel"/>
    <w:tmpl w:val="6D1EA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B77E4E"/>
    <w:multiLevelType w:val="hybridMultilevel"/>
    <w:tmpl w:val="B6209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B51203"/>
    <w:multiLevelType w:val="hybridMultilevel"/>
    <w:tmpl w:val="3C80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265000"/>
    <w:multiLevelType w:val="hybridMultilevel"/>
    <w:tmpl w:val="BD90A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B67F61"/>
    <w:multiLevelType w:val="hybridMultilevel"/>
    <w:tmpl w:val="E3CEE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827A13"/>
    <w:multiLevelType w:val="hybridMultilevel"/>
    <w:tmpl w:val="E09A2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F47A21"/>
    <w:multiLevelType w:val="hybridMultilevel"/>
    <w:tmpl w:val="4912B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A95A36"/>
    <w:multiLevelType w:val="hybridMultilevel"/>
    <w:tmpl w:val="0F047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137B72"/>
    <w:multiLevelType w:val="hybridMultilevel"/>
    <w:tmpl w:val="5030A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3"/>
  </w:num>
  <w:num w:numId="2">
    <w:abstractNumId w:val="25"/>
  </w:num>
  <w:num w:numId="3">
    <w:abstractNumId w:val="0"/>
  </w:num>
  <w:num w:numId="4">
    <w:abstractNumId w:val="1"/>
  </w:num>
  <w:num w:numId="5">
    <w:abstractNumId w:val="2"/>
  </w:num>
  <w:num w:numId="6">
    <w:abstractNumId w:val="35"/>
  </w:num>
  <w:num w:numId="7">
    <w:abstractNumId w:val="27"/>
  </w:num>
  <w:num w:numId="8">
    <w:abstractNumId w:val="40"/>
  </w:num>
  <w:num w:numId="9">
    <w:abstractNumId w:val="29"/>
  </w:num>
  <w:num w:numId="10">
    <w:abstractNumId w:val="3"/>
  </w:num>
  <w:num w:numId="11">
    <w:abstractNumId w:val="4"/>
  </w:num>
  <w:num w:numId="12">
    <w:abstractNumId w:val="26"/>
  </w:num>
  <w:num w:numId="13">
    <w:abstractNumId w:val="14"/>
  </w:num>
  <w:num w:numId="14">
    <w:abstractNumId w:val="20"/>
  </w:num>
  <w:num w:numId="15">
    <w:abstractNumId w:val="12"/>
  </w:num>
  <w:num w:numId="16">
    <w:abstractNumId w:val="5"/>
  </w:num>
  <w:num w:numId="17">
    <w:abstractNumId w:val="6"/>
  </w:num>
  <w:num w:numId="18">
    <w:abstractNumId w:val="7"/>
  </w:num>
  <w:num w:numId="19">
    <w:abstractNumId w:val="8"/>
  </w:num>
  <w:num w:numId="20">
    <w:abstractNumId w:val="9"/>
  </w:num>
  <w:num w:numId="21">
    <w:abstractNumId w:val="41"/>
  </w:num>
  <w:num w:numId="22">
    <w:abstractNumId w:val="36"/>
  </w:num>
  <w:num w:numId="23">
    <w:abstractNumId w:val="32"/>
  </w:num>
  <w:num w:numId="24">
    <w:abstractNumId w:val="28"/>
  </w:num>
  <w:num w:numId="25">
    <w:abstractNumId w:val="42"/>
  </w:num>
  <w:num w:numId="26">
    <w:abstractNumId w:val="39"/>
  </w:num>
  <w:num w:numId="27">
    <w:abstractNumId w:val="30"/>
  </w:num>
  <w:num w:numId="28">
    <w:abstractNumId w:val="10"/>
  </w:num>
  <w:num w:numId="29">
    <w:abstractNumId w:val="24"/>
  </w:num>
  <w:num w:numId="30">
    <w:abstractNumId w:val="15"/>
  </w:num>
  <w:num w:numId="31">
    <w:abstractNumId w:val="22"/>
  </w:num>
  <w:num w:numId="32">
    <w:abstractNumId w:val="23"/>
  </w:num>
  <w:num w:numId="33">
    <w:abstractNumId w:val="31"/>
  </w:num>
  <w:num w:numId="34">
    <w:abstractNumId w:val="11"/>
  </w:num>
  <w:num w:numId="35">
    <w:abstractNumId w:val="38"/>
  </w:num>
  <w:num w:numId="36">
    <w:abstractNumId w:val="19"/>
  </w:num>
  <w:num w:numId="37">
    <w:abstractNumId w:val="33"/>
  </w:num>
  <w:num w:numId="38">
    <w:abstractNumId w:val="34"/>
  </w:num>
  <w:num w:numId="39">
    <w:abstractNumId w:val="21"/>
  </w:num>
  <w:num w:numId="40">
    <w:abstractNumId w:val="16"/>
  </w:num>
  <w:num w:numId="41">
    <w:abstractNumId w:val="37"/>
  </w:num>
  <w:num w:numId="42">
    <w:abstractNumId w:val="18"/>
  </w:num>
  <w:num w:numId="43">
    <w:abstractNumId w:val="13"/>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EC4"/>
    <w:rsid w:val="00032E57"/>
    <w:rsid w:val="000A007F"/>
    <w:rsid w:val="000A548B"/>
    <w:rsid w:val="000F65A0"/>
    <w:rsid w:val="001F4281"/>
    <w:rsid w:val="00296B6F"/>
    <w:rsid w:val="00320A63"/>
    <w:rsid w:val="00487982"/>
    <w:rsid w:val="004F1E50"/>
    <w:rsid w:val="00547819"/>
    <w:rsid w:val="00561340"/>
    <w:rsid w:val="005E142E"/>
    <w:rsid w:val="00617AB8"/>
    <w:rsid w:val="0064279A"/>
    <w:rsid w:val="00656BC8"/>
    <w:rsid w:val="006879EF"/>
    <w:rsid w:val="00695DFF"/>
    <w:rsid w:val="006A0299"/>
    <w:rsid w:val="006C473A"/>
    <w:rsid w:val="00760FB2"/>
    <w:rsid w:val="007970CB"/>
    <w:rsid w:val="007C5535"/>
    <w:rsid w:val="007C69DF"/>
    <w:rsid w:val="00896D0C"/>
    <w:rsid w:val="008F07AA"/>
    <w:rsid w:val="0094317E"/>
    <w:rsid w:val="00A03A87"/>
    <w:rsid w:val="00A91715"/>
    <w:rsid w:val="00A976CD"/>
    <w:rsid w:val="00B37747"/>
    <w:rsid w:val="00B74C13"/>
    <w:rsid w:val="00B92602"/>
    <w:rsid w:val="00C46AC4"/>
    <w:rsid w:val="00C84F00"/>
    <w:rsid w:val="00CB7D61"/>
    <w:rsid w:val="00CF0D97"/>
    <w:rsid w:val="00D04A40"/>
    <w:rsid w:val="00E01F0B"/>
    <w:rsid w:val="00EB7F86"/>
    <w:rsid w:val="00F25BB0"/>
    <w:rsid w:val="00F35C37"/>
    <w:rsid w:val="00F7193D"/>
    <w:rsid w:val="00FA1E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CA2CA74"/>
  <w15:chartTrackingRefBased/>
  <w15:docId w15:val="{7DCC5EA9-7268-4480-8FC9-6B66467C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A1EC4"/>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8"/>
    <w:qFormat/>
    <w:rsid w:val="004F1E50"/>
    <w:pPr>
      <w:spacing w:before="120"/>
      <w:outlineLvl w:val="0"/>
    </w:pPr>
    <w:rPr>
      <w:rFonts w:eastAsia="Calibri" w:cs="Arial"/>
      <w:b/>
      <w:color w:val="FF1F64"/>
      <w:sz w:val="28"/>
      <w:szCs w:val="36"/>
      <w:lang w:val="en-GB"/>
    </w:rPr>
  </w:style>
  <w:style w:type="paragraph" w:styleId="Heading3">
    <w:name w:val="heading 3"/>
    <w:basedOn w:val="Normal"/>
    <w:next w:val="Normal"/>
    <w:link w:val="Heading3Char"/>
    <w:uiPriority w:val="9"/>
    <w:semiHidden/>
    <w:unhideWhenUsed/>
    <w:qFormat/>
    <w:rsid w:val="007C69DF"/>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ulletedcopyblue">
    <w:name w:val="4 Bulleted copy blue"/>
    <w:basedOn w:val="Normal"/>
    <w:qFormat/>
    <w:rsid w:val="00FA1EC4"/>
    <w:pPr>
      <w:numPr>
        <w:numId w:val="1"/>
      </w:numPr>
    </w:pPr>
    <w:rPr>
      <w:rFonts w:cs="Arial"/>
      <w:szCs w:val="20"/>
    </w:rPr>
  </w:style>
  <w:style w:type="character" w:styleId="Hyperlink">
    <w:name w:val="Hyperlink"/>
    <w:uiPriority w:val="99"/>
    <w:unhideWhenUsed/>
    <w:qFormat/>
    <w:rsid w:val="00FA1EC4"/>
    <w:rPr>
      <w:color w:val="0072CC"/>
      <w:u w:val="single"/>
    </w:rPr>
  </w:style>
  <w:style w:type="paragraph" w:customStyle="1" w:styleId="1bodycopy10pt">
    <w:name w:val="1 body copy 10pt"/>
    <w:basedOn w:val="Normal"/>
    <w:link w:val="1bodycopy10ptChar"/>
    <w:qFormat/>
    <w:rsid w:val="00FA1EC4"/>
  </w:style>
  <w:style w:type="character" w:customStyle="1" w:styleId="1bodycopy10ptChar">
    <w:name w:val="1 body copy 10pt Char"/>
    <w:link w:val="1bodycopy10pt"/>
    <w:rsid w:val="00FA1EC4"/>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FA1EC4"/>
    <w:pPr>
      <w:spacing w:before="240"/>
    </w:pPr>
    <w:rPr>
      <w:b/>
      <w:color w:val="12263F"/>
      <w:sz w:val="24"/>
    </w:rPr>
  </w:style>
  <w:style w:type="character" w:customStyle="1" w:styleId="Subhead2Char">
    <w:name w:val="Subhead 2 Char"/>
    <w:link w:val="Subhead2"/>
    <w:rsid w:val="00FA1EC4"/>
    <w:rPr>
      <w:rFonts w:ascii="Arial" w:eastAsia="MS Mincho" w:hAnsi="Arial" w:cs="Times New Roman"/>
      <w:b/>
      <w:color w:val="12263F"/>
      <w:sz w:val="24"/>
      <w:szCs w:val="24"/>
      <w:lang w:val="en-US"/>
    </w:rPr>
  </w:style>
  <w:style w:type="paragraph" w:styleId="ListParagraph">
    <w:name w:val="List Paragraph"/>
    <w:basedOn w:val="Normal"/>
    <w:uiPriority w:val="34"/>
    <w:qFormat/>
    <w:rsid w:val="00FA1EC4"/>
    <w:pPr>
      <w:ind w:left="720"/>
      <w:contextualSpacing/>
    </w:pPr>
  </w:style>
  <w:style w:type="character" w:customStyle="1" w:styleId="Heading1Char">
    <w:name w:val="Heading 1 Char"/>
    <w:basedOn w:val="DefaultParagraphFont"/>
    <w:link w:val="Heading1"/>
    <w:uiPriority w:val="8"/>
    <w:rsid w:val="004F1E50"/>
    <w:rPr>
      <w:rFonts w:ascii="Arial" w:eastAsia="Calibri" w:hAnsi="Arial" w:cs="Arial"/>
      <w:b/>
      <w:color w:val="FF1F64"/>
      <w:sz w:val="28"/>
      <w:szCs w:val="36"/>
    </w:rPr>
  </w:style>
  <w:style w:type="paragraph" w:styleId="BalloonText">
    <w:name w:val="Balloon Text"/>
    <w:basedOn w:val="Normal"/>
    <w:link w:val="BalloonTextChar"/>
    <w:uiPriority w:val="99"/>
    <w:semiHidden/>
    <w:unhideWhenUsed/>
    <w:rsid w:val="00547819"/>
    <w:pPr>
      <w:spacing w:after="0"/>
    </w:pPr>
    <w:rPr>
      <w:rFonts w:ascii="Segoe UI" w:hAnsi="Segoe UI"/>
      <w:sz w:val="18"/>
      <w:szCs w:val="18"/>
    </w:rPr>
  </w:style>
  <w:style w:type="character" w:customStyle="1" w:styleId="BalloonTextChar">
    <w:name w:val="Balloon Text Char"/>
    <w:basedOn w:val="DefaultParagraphFont"/>
    <w:link w:val="BalloonText"/>
    <w:uiPriority w:val="99"/>
    <w:semiHidden/>
    <w:rsid w:val="00547819"/>
    <w:rPr>
      <w:rFonts w:ascii="Segoe UI" w:eastAsia="MS Mincho" w:hAnsi="Segoe UI" w:cs="Times New Roman"/>
      <w:sz w:val="18"/>
      <w:szCs w:val="18"/>
      <w:lang w:val="en-US"/>
    </w:rPr>
  </w:style>
  <w:style w:type="paragraph" w:customStyle="1" w:styleId="6Abstract">
    <w:name w:val="6 Abstract"/>
    <w:qFormat/>
    <w:rsid w:val="00D04A40"/>
    <w:pPr>
      <w:spacing w:after="240"/>
    </w:pPr>
    <w:rPr>
      <w:rFonts w:ascii="Arial" w:eastAsia="MS Mincho" w:hAnsi="Arial" w:cs="Times New Roman"/>
      <w:sz w:val="28"/>
      <w:szCs w:val="28"/>
      <w:lang w:val="en-US"/>
    </w:rPr>
  </w:style>
  <w:style w:type="paragraph" w:customStyle="1" w:styleId="Bulletedcopylevel2">
    <w:name w:val="Bulleted copy level 2"/>
    <w:basedOn w:val="1bodycopy10pt"/>
    <w:qFormat/>
    <w:rsid w:val="00D04A40"/>
    <w:pPr>
      <w:numPr>
        <w:numId w:val="15"/>
      </w:numPr>
    </w:pPr>
  </w:style>
  <w:style w:type="character" w:customStyle="1" w:styleId="Heading3Char">
    <w:name w:val="Heading 3 Char"/>
    <w:basedOn w:val="DefaultParagraphFont"/>
    <w:link w:val="Heading3"/>
    <w:uiPriority w:val="9"/>
    <w:semiHidden/>
    <w:rsid w:val="007C69DF"/>
    <w:rPr>
      <w:rFonts w:asciiTheme="majorHAnsi" w:eastAsiaTheme="majorEastAsia" w:hAnsiTheme="majorHAnsi" w:cstheme="majorBidi"/>
      <w:color w:val="1F3763" w:themeColor="accent1" w:themeShade="7F"/>
      <w:sz w:val="24"/>
      <w:szCs w:val="24"/>
      <w:lang w:val="en-US"/>
    </w:rPr>
  </w:style>
  <w:style w:type="table" w:styleId="TableGrid">
    <w:name w:val="Table Grid"/>
    <w:basedOn w:val="TableNormal"/>
    <w:uiPriority w:val="39"/>
    <w:rsid w:val="00695DF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95DFF"/>
    <w:pPr>
      <w:spacing w:before="100" w:beforeAutospacing="1" w:after="100" w:afterAutospacing="1"/>
    </w:pPr>
    <w:rPr>
      <w:rFonts w:ascii="Times New Roman" w:eastAsia="Times New Roman" w:hAnsi="Times New Roman"/>
      <w:sz w:val="24"/>
      <w:lang w:val="en-GB" w:eastAsia="en-GB"/>
    </w:rPr>
  </w:style>
  <w:style w:type="character" w:styleId="Strong">
    <w:name w:val="Strong"/>
    <w:basedOn w:val="DefaultParagraphFont"/>
    <w:uiPriority w:val="22"/>
    <w:qFormat/>
    <w:rsid w:val="00695DFF"/>
    <w:rPr>
      <w:b/>
      <w:bCs/>
    </w:rPr>
  </w:style>
  <w:style w:type="character" w:styleId="FollowedHyperlink">
    <w:name w:val="FollowedHyperlink"/>
    <w:basedOn w:val="DefaultParagraphFont"/>
    <w:uiPriority w:val="99"/>
    <w:semiHidden/>
    <w:unhideWhenUsed/>
    <w:rsid w:val="00695D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hyperlink" Target="https://www.leicestershire.gov.uk/sites/default/files/2022-11/attendance-team-code-of-conduct.pdf" TargetMode="External"/><Relationship Id="rId4" Type="http://schemas.openxmlformats.org/officeDocument/2006/relationships/numbering" Target="numbering.xml"/><Relationship Id="rId9" Type="http://schemas.openxmlformats.org/officeDocument/2006/relationships/hyperlink" Target="https://resources.leicestershire.gov.uk/sites/resource/files/2023-02/LCC-Attendance-Team-Guidance.pdf"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8EC3BDF5DCF0478BDB1795C530CB20" ma:contentTypeVersion="14" ma:contentTypeDescription="Create a new document." ma:contentTypeScope="" ma:versionID="10cdf914d1ac1bf6ec8ab52133125cff">
  <xsd:schema xmlns:xsd="http://www.w3.org/2001/XMLSchema" xmlns:xs="http://www.w3.org/2001/XMLSchema" xmlns:p="http://schemas.microsoft.com/office/2006/metadata/properties" xmlns:ns3="36ee1131-ecef-4747-8fd4-b1947614f748" xmlns:ns4="aa9cb57d-ddc9-42d5-be6d-175a99c64ccf" targetNamespace="http://schemas.microsoft.com/office/2006/metadata/properties" ma:root="true" ma:fieldsID="870218fca972acd9de69db15af08f57f" ns3:_="" ns4:_="">
    <xsd:import namespace="36ee1131-ecef-4747-8fd4-b1947614f748"/>
    <xsd:import namespace="aa9cb57d-ddc9-42d5-be6d-175a99c64cc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ee1131-ecef-4747-8fd4-b1947614f7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9cb57d-ddc9-42d5-be6d-175a99c64cc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12599A-6BAA-4FFC-BD7D-07FD2BCE2BF2}">
  <ds:schemaRefs>
    <ds:schemaRef ds:uri="http://schemas.openxmlformats.org/package/2006/metadata/core-properties"/>
    <ds:schemaRef ds:uri="aa9cb57d-ddc9-42d5-be6d-175a99c64ccf"/>
    <ds:schemaRef ds:uri="http://purl.org/dc/elements/1.1/"/>
    <ds:schemaRef ds:uri="http://purl.org/dc/terms/"/>
    <ds:schemaRef ds:uri="36ee1131-ecef-4747-8fd4-b1947614f748"/>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C635433-EBE7-45D1-990D-1AAA22E82592}">
  <ds:schemaRefs>
    <ds:schemaRef ds:uri="http://schemas.microsoft.com/sharepoint/v3/contenttype/forms"/>
  </ds:schemaRefs>
</ds:datastoreItem>
</file>

<file path=customXml/itemProps3.xml><?xml version="1.0" encoding="utf-8"?>
<ds:datastoreItem xmlns:ds="http://schemas.openxmlformats.org/officeDocument/2006/customXml" ds:itemID="{11A94084-F068-4085-B6A2-7ED894B39D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ee1131-ecef-4747-8fd4-b1947614f748"/>
    <ds:schemaRef ds:uri="aa9cb57d-ddc9-42d5-be6d-175a99c64c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3796</Words>
  <Characters>21640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Priddey</dc:creator>
  <cp:keywords/>
  <dc:description/>
  <cp:lastModifiedBy>Kathy Martin</cp:lastModifiedBy>
  <cp:revision>2</cp:revision>
  <cp:lastPrinted>2022-04-05T07:22:00Z</cp:lastPrinted>
  <dcterms:created xsi:type="dcterms:W3CDTF">2024-11-18T14:02:00Z</dcterms:created>
  <dcterms:modified xsi:type="dcterms:W3CDTF">2024-11-18T14:02:00Z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0x010100268EC3BDF5DCF0478BDB1795C530CB20</vt:lpwstr>
  </property>
</Properties>
</file>